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228BB" w14:textId="77777777" w:rsidR="00000000" w:rsidRPr="008006EE" w:rsidRDefault="008006EE">
      <w:pPr>
        <w:pStyle w:val="BodyText"/>
        <w:kinsoku w:val="0"/>
        <w:overflowPunct w:val="0"/>
        <w:spacing w:before="90"/>
        <w:ind w:left="1762" w:right="1611"/>
        <w:jc w:val="center"/>
        <w:rPr>
          <w:rFonts w:ascii="Calibri" w:hAnsi="Calibri" w:cs="Calibri"/>
          <w:color w:val="5F5E5E"/>
          <w:position w:val="1"/>
          <w:sz w:val="22"/>
          <w:szCs w:val="22"/>
        </w:rPr>
      </w:pPr>
      <w:r w:rsidRPr="008006EE">
        <w:rPr>
          <w:rFonts w:ascii="Calibri" w:hAnsi="Calibri" w:cs="Calibri"/>
          <w:noProof/>
          <w:sz w:val="22"/>
          <w:szCs w:val="22"/>
        </w:rPr>
        <w:pict w14:anchorId="26BD60C8">
          <v:rect id="_x0000_s1026" style="position:absolute;left:0;text-align:left;margin-left:0;margin-top:0;width:608pt;height:788pt;z-index:-3;mso-position-horizontal-relative:page;mso-position-vertical-relative:page" o:allowincell="f" filled="f" stroked="f">
            <v:textbox inset="0,0,0,0">
              <w:txbxContent>
                <w:p w14:paraId="426B4CF0" w14:textId="77777777" w:rsidR="00000000" w:rsidRDefault="008006EE">
                  <w:pPr>
                    <w:widowControl/>
                    <w:autoSpaceDE/>
                    <w:autoSpaceDN/>
                    <w:adjustRightInd/>
                    <w:spacing w:line="157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2BF14C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06pt;height:786pt">
                        <v:imagedata r:id="rId5" o:title=""/>
                      </v:shape>
                    </w:pict>
                  </w:r>
                </w:p>
                <w:p w14:paraId="2973623D" w14:textId="77777777" w:rsidR="00000000" w:rsidRDefault="008006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006EE">
        <w:rPr>
          <w:rFonts w:ascii="Calibri" w:hAnsi="Calibri" w:cs="Calibri"/>
          <w:color w:val="5F5E5E"/>
          <w:spacing w:val="15"/>
          <w:sz w:val="22"/>
          <w:szCs w:val="22"/>
        </w:rPr>
        <w:t>CLUB</w:t>
      </w:r>
      <w:r w:rsidRPr="008006EE">
        <w:rPr>
          <w:rFonts w:ascii="Calibri" w:hAnsi="Calibri" w:cs="Calibri"/>
          <w:color w:val="5F5E5E"/>
          <w:spacing w:val="40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5F5E5E"/>
          <w:position w:val="1"/>
          <w:sz w:val="22"/>
          <w:szCs w:val="22"/>
        </w:rPr>
        <w:t>QUALIFICATION</w:t>
      </w:r>
      <w:r w:rsidRPr="008006EE">
        <w:rPr>
          <w:rFonts w:ascii="Calibri" w:hAnsi="Calibri" w:cs="Calibri"/>
          <w:color w:val="5F5E5E"/>
          <w:spacing w:val="44"/>
          <w:position w:val="1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5F5E5E"/>
          <w:position w:val="1"/>
          <w:sz w:val="22"/>
          <w:szCs w:val="22"/>
        </w:rPr>
        <w:t>MEMORANDUM</w:t>
      </w:r>
      <w:r w:rsidRPr="008006EE">
        <w:rPr>
          <w:rFonts w:ascii="Calibri" w:hAnsi="Calibri" w:cs="Calibri"/>
          <w:color w:val="5F5E5E"/>
          <w:spacing w:val="50"/>
          <w:position w:val="1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5F5E5E"/>
          <w:sz w:val="22"/>
          <w:szCs w:val="22"/>
        </w:rPr>
        <w:t>OF</w:t>
      </w:r>
      <w:r w:rsidRPr="008006EE">
        <w:rPr>
          <w:rFonts w:ascii="Calibri" w:hAnsi="Calibri" w:cs="Calibri"/>
          <w:color w:val="5F5E5E"/>
          <w:spacing w:val="37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5F5E5E"/>
          <w:position w:val="1"/>
          <w:sz w:val="22"/>
          <w:szCs w:val="22"/>
        </w:rPr>
        <w:t>UNDERSTANDING</w:t>
      </w:r>
    </w:p>
    <w:p w14:paraId="7F314766" w14:textId="77777777" w:rsidR="00000000" w:rsidRPr="008006EE" w:rsidRDefault="008006EE">
      <w:pPr>
        <w:pStyle w:val="BodyText"/>
        <w:kinsoku w:val="0"/>
        <w:overflowPunct w:val="0"/>
        <w:spacing w:before="9"/>
        <w:rPr>
          <w:rFonts w:ascii="Calibri" w:hAnsi="Calibri" w:cs="Calibri"/>
          <w:sz w:val="22"/>
          <w:szCs w:val="22"/>
        </w:rPr>
      </w:pPr>
    </w:p>
    <w:p w14:paraId="2AA75A9D" w14:textId="02E887EB" w:rsidR="00000000" w:rsidRPr="008006EE" w:rsidRDefault="008006EE" w:rsidP="007E7446">
      <w:pPr>
        <w:pStyle w:val="BodyText"/>
        <w:kinsoku w:val="0"/>
        <w:overflowPunct w:val="0"/>
        <w:spacing w:before="96"/>
        <w:ind w:left="1743" w:right="1611"/>
        <w:jc w:val="center"/>
        <w:rPr>
          <w:rFonts w:ascii="Calibri" w:hAnsi="Calibri" w:cs="Calibri"/>
          <w:sz w:val="22"/>
          <w:szCs w:val="22"/>
        </w:rPr>
      </w:pPr>
      <w:r w:rsidRPr="008006EE">
        <w:rPr>
          <w:rFonts w:ascii="Calibri" w:hAnsi="Calibri" w:cs="Calibri"/>
          <w:color w:val="616060"/>
          <w:spacing w:val="12"/>
          <w:sz w:val="22"/>
          <w:szCs w:val="22"/>
        </w:rPr>
        <w:t>THE</w:t>
      </w:r>
      <w:r w:rsidRPr="008006EE">
        <w:rPr>
          <w:rFonts w:ascii="Calibri" w:hAnsi="Calibri" w:cs="Calibri"/>
          <w:color w:val="616060"/>
          <w:spacing w:val="27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616060"/>
          <w:sz w:val="22"/>
          <w:szCs w:val="22"/>
        </w:rPr>
        <w:t>ROTARY</w:t>
      </w:r>
      <w:r w:rsidRPr="008006EE">
        <w:rPr>
          <w:rFonts w:ascii="Calibri" w:hAnsi="Calibri" w:cs="Calibri"/>
          <w:color w:val="616060"/>
          <w:spacing w:val="34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616060"/>
          <w:position w:val="1"/>
          <w:sz w:val="22"/>
          <w:szCs w:val="22"/>
        </w:rPr>
        <w:t>FOUNDATION</w:t>
      </w:r>
      <w:r w:rsidR="006939CD" w:rsidRPr="008006EE">
        <w:rPr>
          <w:rFonts w:ascii="Calibri" w:hAnsi="Calibri" w:cs="Calibri"/>
          <w:color w:val="616060"/>
          <w:position w:val="1"/>
          <w:sz w:val="22"/>
          <w:szCs w:val="22"/>
        </w:rPr>
        <w:tab/>
      </w:r>
    </w:p>
    <w:p w14:paraId="714C15B8" w14:textId="5AC845A3" w:rsidR="00000000" w:rsidRPr="008006EE" w:rsidRDefault="008006EE">
      <w:pPr>
        <w:pStyle w:val="BodyText"/>
        <w:kinsoku w:val="0"/>
        <w:overflowPunct w:val="0"/>
        <w:spacing w:before="55" w:line="278" w:lineRule="exact"/>
        <w:ind w:left="181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545354"/>
          <w:spacing w:val="-5"/>
          <w:sz w:val="22"/>
          <w:szCs w:val="22"/>
        </w:rPr>
        <w:t>I.</w:t>
      </w:r>
      <w:r w:rsidRPr="008006EE">
        <w:rPr>
          <w:rFonts w:ascii="Calibri" w:hAnsi="Calibri" w:cs="Calibri"/>
          <w:color w:val="545354"/>
          <w:spacing w:val="41"/>
          <w:sz w:val="22"/>
          <w:szCs w:val="22"/>
        </w:rPr>
        <w:t xml:space="preserve"> </w:t>
      </w:r>
      <w:r w:rsidR="001767D3" w:rsidRPr="008006EE">
        <w:rPr>
          <w:rFonts w:ascii="Calibri" w:hAnsi="Calibri" w:cs="Calibri"/>
          <w:color w:val="545354"/>
          <w:spacing w:val="41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Qualification</w:t>
      </w:r>
    </w:p>
    <w:p w14:paraId="0EEA2823" w14:textId="77777777" w:rsidR="00000000" w:rsidRPr="008006EE" w:rsidRDefault="008006EE">
      <w:pPr>
        <w:pStyle w:val="ListParagraph"/>
        <w:numPr>
          <w:ilvl w:val="0"/>
          <w:numId w:val="3"/>
        </w:numPr>
        <w:tabs>
          <w:tab w:val="left" w:pos="481"/>
        </w:tabs>
        <w:kinsoku w:val="0"/>
        <w:overflowPunct w:val="0"/>
        <w:spacing w:line="256" w:lineRule="exact"/>
        <w:ind w:hanging="336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Officer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Responsibilities</w:t>
      </w:r>
    </w:p>
    <w:p w14:paraId="48127698" w14:textId="77777777" w:rsidR="00000000" w:rsidRPr="008006EE" w:rsidRDefault="008006EE">
      <w:pPr>
        <w:pStyle w:val="ListParagraph"/>
        <w:numPr>
          <w:ilvl w:val="0"/>
          <w:numId w:val="3"/>
        </w:numPr>
        <w:tabs>
          <w:tab w:val="left" w:pos="480"/>
        </w:tabs>
        <w:kinsoku w:val="0"/>
        <w:overflowPunct w:val="0"/>
        <w:spacing w:line="266" w:lineRule="exact"/>
        <w:ind w:left="479" w:hanging="332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Financial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Management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Plan</w:t>
      </w:r>
    </w:p>
    <w:p w14:paraId="075C81AF" w14:textId="77777777" w:rsidR="00000000" w:rsidRPr="008006EE" w:rsidRDefault="008006EE">
      <w:pPr>
        <w:pStyle w:val="ListParagraph"/>
        <w:numPr>
          <w:ilvl w:val="0"/>
          <w:numId w:val="3"/>
        </w:numPr>
        <w:tabs>
          <w:tab w:val="left" w:pos="487"/>
        </w:tabs>
        <w:kinsoku w:val="0"/>
        <w:overflowPunct w:val="0"/>
        <w:spacing w:line="257" w:lineRule="exact"/>
        <w:ind w:left="486" w:hanging="340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Bank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Account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Requirements</w:t>
      </w:r>
    </w:p>
    <w:p w14:paraId="02E7CF99" w14:textId="77777777" w:rsidR="00000000" w:rsidRPr="008006EE" w:rsidRDefault="008006EE">
      <w:pPr>
        <w:pStyle w:val="ListParagraph"/>
        <w:numPr>
          <w:ilvl w:val="0"/>
          <w:numId w:val="3"/>
        </w:numPr>
        <w:tabs>
          <w:tab w:val="left" w:pos="481"/>
        </w:tabs>
        <w:kinsoku w:val="0"/>
        <w:overflowPunct w:val="0"/>
        <w:spacing w:line="266" w:lineRule="exact"/>
        <w:ind w:hanging="327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Report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on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Use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Grant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Funds</w:t>
      </w:r>
    </w:p>
    <w:p w14:paraId="1213DCD4" w14:textId="77777777" w:rsidR="00000000" w:rsidRPr="008006EE" w:rsidRDefault="008006EE">
      <w:pPr>
        <w:pStyle w:val="ListParagraph"/>
        <w:numPr>
          <w:ilvl w:val="0"/>
          <w:numId w:val="3"/>
        </w:numPr>
        <w:tabs>
          <w:tab w:val="left" w:pos="483"/>
        </w:tabs>
        <w:kinsoku w:val="0"/>
        <w:overflowPunct w:val="0"/>
        <w:spacing w:line="257" w:lineRule="exact"/>
        <w:ind w:left="482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Document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Retention</w:t>
      </w:r>
    </w:p>
    <w:p w14:paraId="1F0B65FF" w14:textId="77777777" w:rsidR="00000000" w:rsidRPr="008006EE" w:rsidRDefault="008006EE">
      <w:pPr>
        <w:pStyle w:val="ListParagraph"/>
        <w:numPr>
          <w:ilvl w:val="0"/>
          <w:numId w:val="3"/>
        </w:numPr>
        <w:tabs>
          <w:tab w:val="left" w:pos="477"/>
        </w:tabs>
        <w:kinsoku w:val="0"/>
        <w:overflowPunct w:val="0"/>
        <w:spacing w:line="285" w:lineRule="exact"/>
        <w:ind w:left="476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Reporting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Misuse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Grant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Funds</w:t>
      </w:r>
    </w:p>
    <w:p w14:paraId="13549BDD" w14:textId="77777777" w:rsidR="00000000" w:rsidRPr="008006EE" w:rsidRDefault="008006EE">
      <w:pPr>
        <w:pStyle w:val="BodyText"/>
        <w:kinsoku w:val="0"/>
        <w:overflowPunct w:val="0"/>
        <w:spacing w:before="7"/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</w:pPr>
    </w:p>
    <w:p w14:paraId="28A4FC73" w14:textId="77777777" w:rsidR="001767D3" w:rsidRPr="008006EE" w:rsidRDefault="001767D3" w:rsidP="001767D3">
      <w:pPr>
        <w:pStyle w:val="ListParagraph"/>
        <w:tabs>
          <w:tab w:val="left" w:pos="466"/>
        </w:tabs>
        <w:kinsoku w:val="0"/>
        <w:overflowPunct w:val="0"/>
        <w:spacing w:line="273" w:lineRule="exact"/>
        <w:ind w:left="465" w:firstLine="0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</w:p>
    <w:p w14:paraId="2FEC37EA" w14:textId="0D4845A8" w:rsidR="00000000" w:rsidRPr="008006EE" w:rsidRDefault="008006EE" w:rsidP="001767D3">
      <w:pPr>
        <w:pStyle w:val="ListParagraph"/>
        <w:numPr>
          <w:ilvl w:val="0"/>
          <w:numId w:val="4"/>
        </w:numPr>
        <w:tabs>
          <w:tab w:val="left" w:pos="466"/>
        </w:tabs>
        <w:kinsoku w:val="0"/>
        <w:overflowPunct w:val="0"/>
        <w:spacing w:line="273" w:lineRule="exact"/>
        <w:ind w:left="810" w:hanging="630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Qualification</w:t>
      </w:r>
    </w:p>
    <w:p w14:paraId="1429E28E" w14:textId="77777777" w:rsidR="00000000" w:rsidRPr="008006EE" w:rsidRDefault="008006EE">
      <w:pPr>
        <w:pStyle w:val="BodyText"/>
        <w:kinsoku w:val="0"/>
        <w:overflowPunct w:val="0"/>
        <w:spacing w:before="9" w:line="216" w:lineRule="auto"/>
        <w:ind w:left="457" w:right="99" w:firstLine="10"/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participate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in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Rotary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Foundation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global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packaged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grants,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must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agree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implement the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financial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stewardship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requirements in this memorandum of understanding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(MOU)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provided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by The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Rotary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Foundation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(TRF)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send at least one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club member to the district's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grant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management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seminar each year.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The district may also establish additional requirements for club quali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fication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and/or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require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its clubs to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be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qualified </w:t>
      </w:r>
      <w:proofErr w:type="gramStart"/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in order to</w:t>
      </w:r>
      <w:proofErr w:type="gramEnd"/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participate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in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Rotary Foundation district grants.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By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completing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these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requirements,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becomes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qualified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eligible to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participate in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TRF grant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program.</w:t>
      </w:r>
    </w:p>
    <w:p w14:paraId="25E50D32" w14:textId="77777777" w:rsidR="00000000" w:rsidRPr="008006EE" w:rsidRDefault="008006EE">
      <w:pPr>
        <w:pStyle w:val="BodyText"/>
        <w:kinsoku w:val="0"/>
        <w:overflowPunct w:val="0"/>
        <w:spacing w:before="10"/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</w:pPr>
    </w:p>
    <w:p w14:paraId="5F380610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809"/>
        </w:tabs>
        <w:kinsoku w:val="0"/>
        <w:overflowPunct w:val="0"/>
        <w:spacing w:line="201" w:lineRule="auto"/>
        <w:ind w:left="807" w:right="348" w:hanging="342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Upon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successful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completion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qualification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requirements,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will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qualified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one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Rotary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year.</w:t>
      </w:r>
    </w:p>
    <w:p w14:paraId="034D77EC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98"/>
        </w:tabs>
        <w:kinsoku w:val="0"/>
        <w:overflowPunct w:val="0"/>
        <w:spacing w:before="4" w:line="201" w:lineRule="auto"/>
        <w:ind w:left="795" w:right="877" w:hanging="334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To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maintain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qualified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status.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must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comply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with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this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MOU,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any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additional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district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requirements,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all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applicable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TRF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policies.</w:t>
      </w:r>
    </w:p>
    <w:p w14:paraId="4DFE3F9F" w14:textId="3333D9F3" w:rsidR="00000000" w:rsidRPr="008006EE" w:rsidRDefault="008006EE">
      <w:pPr>
        <w:pStyle w:val="ListParagraph"/>
        <w:numPr>
          <w:ilvl w:val="1"/>
          <w:numId w:val="2"/>
        </w:numPr>
        <w:tabs>
          <w:tab w:val="left" w:pos="790"/>
        </w:tabs>
        <w:kinsoku w:val="0"/>
        <w:overflowPunct w:val="0"/>
        <w:spacing w:before="1" w:line="206" w:lineRule="auto"/>
        <w:ind w:left="792" w:right="217" w:hanging="334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responsible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use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funds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="001767D3" w:rsidRPr="008006EE">
        <w:rPr>
          <w:rFonts w:ascii="Calibri" w:hAnsi="Calibri" w:cs="Calibri"/>
          <w:color w:val="232323"/>
          <w:spacing w:val="-3"/>
          <w:sz w:val="22"/>
          <w:szCs w:val="22"/>
        </w:rPr>
        <w:t>club sponsored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grants,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regardless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who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controls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funds.</w:t>
      </w:r>
    </w:p>
    <w:p w14:paraId="2DDB9B05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96"/>
        </w:tabs>
        <w:kinsoku w:val="0"/>
        <w:overflowPunct w:val="0"/>
        <w:spacing w:before="2" w:line="204" w:lineRule="auto"/>
        <w:ind w:left="787" w:right="203" w:hanging="324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Qualification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may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suspended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revoked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misuse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mismanagement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funds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involving,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but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not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limited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proofErr w:type="gramStart"/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to:</w:t>
      </w:r>
      <w:proofErr w:type="gramEnd"/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fraud;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forgery;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membership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falsification;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gross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negligence;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endangerment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health.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welfare,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safety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beneficiaries;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ineligible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contributions;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use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funds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personal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gain;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undisclosed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conflicts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interest;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monopolization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funds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by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individuals;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report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falsification;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overpricing;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acceptance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of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payments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from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beneficiaries;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illegal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activities;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use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funds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ineligible purposes.</w:t>
      </w:r>
    </w:p>
    <w:p w14:paraId="5CD6DAA4" w14:textId="75E2451D" w:rsidR="00000000" w:rsidRPr="008006EE" w:rsidRDefault="008006EE">
      <w:pPr>
        <w:pStyle w:val="ListParagraph"/>
        <w:numPr>
          <w:ilvl w:val="1"/>
          <w:numId w:val="2"/>
        </w:numPr>
        <w:tabs>
          <w:tab w:val="left" w:pos="791"/>
        </w:tabs>
        <w:kinsoku w:val="0"/>
        <w:overflowPunct w:val="0"/>
        <w:spacing w:line="262" w:lineRule="exact"/>
        <w:ind w:left="790" w:hanging="332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must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</w:t>
      </w:r>
      <w:r w:rsidR="001767D3" w:rsidRPr="008006EE">
        <w:rPr>
          <w:rFonts w:ascii="Calibri" w:hAnsi="Calibri" w:cs="Calibri"/>
          <w:color w:val="232323"/>
          <w:spacing w:val="-3"/>
          <w:sz w:val="22"/>
          <w:szCs w:val="22"/>
        </w:rPr>
        <w:t>op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erate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with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any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financial,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operational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audits.</w:t>
      </w:r>
    </w:p>
    <w:p w14:paraId="398EBEE3" w14:textId="77777777" w:rsidR="00000000" w:rsidRPr="008006EE" w:rsidRDefault="008006EE">
      <w:pPr>
        <w:pStyle w:val="BodyText"/>
        <w:kinsoku w:val="0"/>
        <w:overflowPunct w:val="0"/>
        <w:spacing w:before="10"/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</w:pPr>
    </w:p>
    <w:p w14:paraId="343DE73A" w14:textId="77777777" w:rsidR="00000000" w:rsidRPr="008006EE" w:rsidRDefault="008006EE">
      <w:pPr>
        <w:pStyle w:val="ListParagraph"/>
        <w:numPr>
          <w:ilvl w:val="0"/>
          <w:numId w:val="2"/>
        </w:numPr>
        <w:tabs>
          <w:tab w:val="left" w:pos="449"/>
        </w:tabs>
        <w:kinsoku w:val="0"/>
        <w:overflowPunct w:val="0"/>
        <w:spacing w:before="1" w:line="263" w:lineRule="exact"/>
        <w:ind w:left="448" w:hanging="332"/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Officer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3"/>
          <w:sz w:val="22"/>
          <w:szCs w:val="22"/>
        </w:rPr>
        <w:t>Responsibilities</w:t>
      </w:r>
    </w:p>
    <w:p w14:paraId="45DC70F7" w14:textId="77777777" w:rsidR="00000000" w:rsidRPr="008006EE" w:rsidRDefault="008006EE">
      <w:pPr>
        <w:pStyle w:val="BodyText"/>
        <w:kinsoku w:val="0"/>
        <w:overflowPunct w:val="0"/>
        <w:spacing w:line="273" w:lineRule="exact"/>
        <w:ind w:left="446"/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officers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hold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primary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responsibility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for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qualification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proper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implementation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TRF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8"/>
          <w:sz w:val="22"/>
          <w:szCs w:val="22"/>
        </w:rPr>
        <w:t>grants.</w:t>
      </w:r>
    </w:p>
    <w:p w14:paraId="34E685DA" w14:textId="77777777" w:rsidR="00000000" w:rsidRPr="008006EE" w:rsidRDefault="008006EE">
      <w:pPr>
        <w:pStyle w:val="BodyText"/>
        <w:kinsoku w:val="0"/>
        <w:overflowPunct w:val="0"/>
        <w:spacing w:before="219" w:line="279" w:lineRule="exact"/>
        <w:ind w:left="452"/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officer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proofErr w:type="gramStart"/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responsibilities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include</w:t>
      </w:r>
      <w:proofErr w:type="gramEnd"/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:</w:t>
      </w:r>
    </w:p>
    <w:p w14:paraId="0AA9D909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81"/>
        </w:tabs>
        <w:kinsoku w:val="0"/>
        <w:overflowPunct w:val="0"/>
        <w:spacing w:line="255" w:lineRule="exact"/>
        <w:ind w:left="780" w:hanging="331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Appointing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least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one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member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to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implement,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manage,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maintain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qualification</w:t>
      </w:r>
    </w:p>
    <w:p w14:paraId="30F7E3C5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97"/>
        </w:tabs>
        <w:kinsoku w:val="0"/>
        <w:overflowPunct w:val="0"/>
        <w:spacing w:before="12" w:line="201" w:lineRule="auto"/>
        <w:ind w:left="790" w:right="744" w:hanging="334"/>
        <w:rPr>
          <w:rFonts w:ascii="Calibri" w:hAnsi="Calibri" w:cs="Calibri"/>
          <w:color w:val="232323"/>
          <w:spacing w:val="-3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Ensuring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that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all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TRF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adhere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to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stewardship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measures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proper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management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practices</w:t>
      </w:r>
    </w:p>
    <w:p w14:paraId="08DE2B99" w14:textId="2A444120" w:rsidR="00000000" w:rsidRPr="008006EE" w:rsidRDefault="008006EE" w:rsidP="007E7446">
      <w:pPr>
        <w:pStyle w:val="ListParagraph"/>
        <w:numPr>
          <w:ilvl w:val="1"/>
          <w:numId w:val="2"/>
        </w:numPr>
        <w:tabs>
          <w:tab w:val="left" w:pos="794"/>
        </w:tabs>
        <w:kinsoku w:val="0"/>
        <w:overflowPunct w:val="0"/>
        <w:spacing w:line="211" w:lineRule="auto"/>
        <w:ind w:left="787" w:right="337" w:hanging="342"/>
        <w:rPr>
          <w:rFonts w:ascii="Calibri" w:hAnsi="Calibri" w:cs="Calibri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Ensuring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that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all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individuals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involved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a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conduct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their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activities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a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way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that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avoids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any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actual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perceived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conflict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3"/>
          <w:sz w:val="22"/>
          <w:szCs w:val="22"/>
        </w:rPr>
        <w:t>interest</w:t>
      </w:r>
    </w:p>
    <w:p w14:paraId="4E3B454D" w14:textId="77777777" w:rsidR="00000000" w:rsidRPr="008006EE" w:rsidRDefault="008006EE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4FFA97FF" w14:textId="5BA5E39B" w:rsidR="001767D3" w:rsidRPr="008006EE" w:rsidRDefault="008006EE" w:rsidP="001767D3">
      <w:pPr>
        <w:pStyle w:val="BodyText"/>
        <w:tabs>
          <w:tab w:val="right" w:pos="9375"/>
        </w:tabs>
        <w:kinsoku w:val="0"/>
        <w:overflowPunct w:val="0"/>
        <w:ind w:left="110"/>
        <w:rPr>
          <w:rFonts w:ascii="Calibri" w:hAnsi="Calibri" w:cs="Calibri"/>
          <w:b w:val="0"/>
          <w:bCs w:val="0"/>
          <w:color w:val="4F4B4B"/>
          <w:sz w:val="20"/>
          <w:szCs w:val="20"/>
        </w:rPr>
      </w:pPr>
      <w:r w:rsidRPr="008006EE">
        <w:rPr>
          <w:rFonts w:ascii="Calibri" w:hAnsi="Calibri" w:cs="Calibri"/>
          <w:b w:val="0"/>
          <w:bCs w:val="0"/>
          <w:color w:val="4F4B4B"/>
          <w:sz w:val="20"/>
          <w:szCs w:val="20"/>
        </w:rPr>
        <w:t>Club</w:t>
      </w:r>
      <w:r w:rsidRPr="008006EE">
        <w:rPr>
          <w:rFonts w:ascii="Calibri" w:hAnsi="Calibri" w:cs="Calibri"/>
          <w:b w:val="0"/>
          <w:bCs w:val="0"/>
          <w:color w:val="4F4B4B"/>
          <w:spacing w:val="22"/>
          <w:sz w:val="20"/>
          <w:szCs w:val="20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4F4B4B"/>
          <w:position w:val="1"/>
          <w:sz w:val="20"/>
          <w:szCs w:val="20"/>
        </w:rPr>
        <w:t>Memorandum</w:t>
      </w:r>
      <w:r w:rsidRPr="008006EE">
        <w:rPr>
          <w:rFonts w:ascii="Calibri" w:hAnsi="Calibri" w:cs="Calibri"/>
          <w:b w:val="0"/>
          <w:bCs w:val="0"/>
          <w:color w:val="4F4B4B"/>
          <w:spacing w:val="50"/>
          <w:position w:val="1"/>
          <w:sz w:val="20"/>
          <w:szCs w:val="20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4F4B4B"/>
          <w:sz w:val="20"/>
          <w:szCs w:val="20"/>
        </w:rPr>
        <w:t>of</w:t>
      </w:r>
      <w:r w:rsidRPr="008006EE">
        <w:rPr>
          <w:rFonts w:ascii="Calibri" w:hAnsi="Calibri" w:cs="Calibri"/>
          <w:b w:val="0"/>
          <w:bCs w:val="0"/>
          <w:color w:val="4F4B4B"/>
          <w:spacing w:val="3"/>
          <w:sz w:val="20"/>
          <w:szCs w:val="20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4F4B4B"/>
          <w:position w:val="1"/>
          <w:sz w:val="20"/>
          <w:szCs w:val="20"/>
        </w:rPr>
        <w:t>Understanding</w:t>
      </w:r>
      <w:r w:rsidRPr="008006EE">
        <w:rPr>
          <w:rFonts w:ascii="Calibri" w:hAnsi="Calibri" w:cs="Calibri"/>
          <w:b w:val="0"/>
          <w:bCs w:val="0"/>
          <w:color w:val="4F4B4B"/>
          <w:spacing w:val="61"/>
          <w:position w:val="1"/>
          <w:sz w:val="20"/>
          <w:szCs w:val="20"/>
        </w:rPr>
        <w:t xml:space="preserve"> </w:t>
      </w:r>
    </w:p>
    <w:p w14:paraId="72699257" w14:textId="3BDAFF16" w:rsidR="00000000" w:rsidRPr="008006EE" w:rsidRDefault="008006EE" w:rsidP="00A2175C">
      <w:pPr>
        <w:pStyle w:val="BodyText"/>
        <w:numPr>
          <w:ilvl w:val="0"/>
          <w:numId w:val="4"/>
        </w:numPr>
        <w:tabs>
          <w:tab w:val="right" w:pos="9375"/>
        </w:tabs>
        <w:kinsoku w:val="0"/>
        <w:overflowPunct w:val="0"/>
        <w:ind w:left="45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pict w14:anchorId="4A369BA4">
          <v:rect id="_x0000_s1027" style="position:absolute;left:0;text-align:left;margin-left:0;margin-top:0;width:608pt;height:787pt;z-index:-2;mso-position-horizontal-relative:page;mso-position-vertical-relative:page" o:allowincell="f" filled="f" stroked="f">
            <v:textbox inset="0,0,0,0">
              <w:txbxContent>
                <w:p w14:paraId="0C90C21E" w14:textId="77777777" w:rsidR="00000000" w:rsidRDefault="008006EE">
                  <w:pPr>
                    <w:widowControl/>
                    <w:autoSpaceDE/>
                    <w:autoSpaceDN/>
                    <w:adjustRightInd/>
                    <w:spacing w:line="157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pict w14:anchorId="078D1959">
                      <v:shape id="_x0000_i1028" type="#_x0000_t75" style="width:605.25pt;height:782.25pt">
                        <v:imagedata r:id="rId6" o:title=""/>
                      </v:shape>
                    </w:pict>
                  </w:r>
                </w:p>
                <w:p w14:paraId="2873B78A" w14:textId="77777777" w:rsidR="00000000" w:rsidRDefault="008006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Financial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Managemen</w:t>
      </w:r>
      <w:r w:rsidR="001767D3" w:rsidRPr="008006EE">
        <w:rPr>
          <w:rFonts w:ascii="Calibri" w:hAnsi="Calibri" w:cs="Calibri"/>
          <w:color w:val="232323"/>
          <w:spacing w:val="-2"/>
          <w:sz w:val="22"/>
          <w:szCs w:val="22"/>
        </w:rPr>
        <w:t>t Plan</w:t>
      </w:r>
    </w:p>
    <w:p w14:paraId="57200485" w14:textId="77777777" w:rsidR="00000000" w:rsidRPr="008006EE" w:rsidRDefault="008006EE">
      <w:pPr>
        <w:pStyle w:val="BodyText"/>
        <w:kinsoku w:val="0"/>
        <w:overflowPunct w:val="0"/>
        <w:spacing w:line="275" w:lineRule="exact"/>
        <w:ind w:left="459"/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have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written </w:t>
      </w:r>
      <w:proofErr w:type="gramStart"/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financial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management</w:t>
      </w:r>
      <w:proofErr w:type="gramEnd"/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plan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provide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consistent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administration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funds.</w:t>
      </w:r>
    </w:p>
    <w:p w14:paraId="025A5855" w14:textId="77777777" w:rsidR="00000000" w:rsidRPr="008006EE" w:rsidRDefault="008006EE">
      <w:pPr>
        <w:pStyle w:val="BodyText"/>
        <w:kinsoku w:val="0"/>
        <w:overflowPunct w:val="0"/>
        <w:spacing w:before="212" w:line="303" w:lineRule="exact"/>
        <w:ind w:left="470"/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proofErr w:type="gramStart"/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financial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management</w:t>
      </w:r>
      <w:proofErr w:type="gramEnd"/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plan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include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procedures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to</w:t>
      </w:r>
    </w:p>
    <w:p w14:paraId="5EFB6B93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805"/>
        </w:tabs>
        <w:kinsoku w:val="0"/>
        <w:overflowPunct w:val="0"/>
        <w:spacing w:before="22" w:line="189" w:lineRule="auto"/>
        <w:ind w:left="798" w:right="1022" w:hanging="33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Maintain a standard set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of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accounts, which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includes a complete record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of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all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receipts 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disbursements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</w:t>
      </w:r>
    </w:p>
    <w:p w14:paraId="6E5AD72B" w14:textId="4F40A348" w:rsidR="00000000" w:rsidRPr="008006EE" w:rsidRDefault="008006EE">
      <w:pPr>
        <w:pStyle w:val="ListParagraph"/>
        <w:numPr>
          <w:ilvl w:val="1"/>
          <w:numId w:val="2"/>
        </w:numPr>
        <w:tabs>
          <w:tab w:val="left" w:pos="811"/>
        </w:tabs>
        <w:kinsoku w:val="0"/>
        <w:overflowPunct w:val="0"/>
        <w:spacing w:line="240" w:lineRule="exact"/>
        <w:ind w:left="810" w:hanging="339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Disburse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as appropriate</w:t>
      </w:r>
    </w:p>
    <w:p w14:paraId="7DC4E4A8" w14:textId="3394AB33" w:rsidR="007E7446" w:rsidRPr="008006EE" w:rsidRDefault="007E7446" w:rsidP="007E7446">
      <w:pPr>
        <w:pStyle w:val="ListParagraph"/>
        <w:tabs>
          <w:tab w:val="left" w:pos="811"/>
        </w:tabs>
        <w:kinsoku w:val="0"/>
        <w:overflowPunct w:val="0"/>
        <w:spacing w:line="240" w:lineRule="exact"/>
        <w:rPr>
          <w:rFonts w:ascii="Calibri" w:hAnsi="Calibri" w:cs="Calibri"/>
          <w:color w:val="232323"/>
          <w:spacing w:val="-2"/>
          <w:sz w:val="22"/>
          <w:szCs w:val="22"/>
        </w:rPr>
      </w:pPr>
    </w:p>
    <w:p w14:paraId="6978A41C" w14:textId="543CA52E" w:rsidR="007E7446" w:rsidRPr="008006EE" w:rsidRDefault="007E7446" w:rsidP="007E7446">
      <w:pPr>
        <w:pStyle w:val="ListParagraph"/>
        <w:tabs>
          <w:tab w:val="left" w:pos="811"/>
        </w:tabs>
        <w:kinsoku w:val="0"/>
        <w:overflowPunct w:val="0"/>
        <w:spacing w:line="240" w:lineRule="exact"/>
        <w:rPr>
          <w:rFonts w:ascii="Calibri" w:hAnsi="Calibri" w:cs="Calibri"/>
          <w:color w:val="232323"/>
          <w:spacing w:val="-2"/>
          <w:sz w:val="22"/>
          <w:szCs w:val="22"/>
        </w:rPr>
      </w:pPr>
    </w:p>
    <w:p w14:paraId="7BD246C0" w14:textId="3138DFB3" w:rsidR="007E7446" w:rsidRPr="008006EE" w:rsidRDefault="007E7446" w:rsidP="007E7446">
      <w:pPr>
        <w:pStyle w:val="ListParagraph"/>
        <w:tabs>
          <w:tab w:val="left" w:pos="811"/>
        </w:tabs>
        <w:kinsoku w:val="0"/>
        <w:overflowPunct w:val="0"/>
        <w:spacing w:line="240" w:lineRule="exact"/>
        <w:rPr>
          <w:rFonts w:ascii="Calibri" w:hAnsi="Calibri" w:cs="Calibri"/>
          <w:color w:val="232323"/>
          <w:spacing w:val="-2"/>
          <w:sz w:val="22"/>
          <w:szCs w:val="22"/>
        </w:rPr>
      </w:pPr>
    </w:p>
    <w:p w14:paraId="6DEAAC91" w14:textId="77777777" w:rsidR="007E7446" w:rsidRPr="008006EE" w:rsidRDefault="007E7446" w:rsidP="007E7446">
      <w:pPr>
        <w:pStyle w:val="ListParagraph"/>
        <w:tabs>
          <w:tab w:val="left" w:pos="811"/>
        </w:tabs>
        <w:kinsoku w:val="0"/>
        <w:overflowPunct w:val="0"/>
        <w:spacing w:line="240" w:lineRule="exact"/>
        <w:rPr>
          <w:rFonts w:ascii="Calibri" w:hAnsi="Calibri" w:cs="Calibri"/>
          <w:color w:val="232323"/>
          <w:spacing w:val="-2"/>
          <w:sz w:val="22"/>
          <w:szCs w:val="22"/>
        </w:rPr>
      </w:pPr>
    </w:p>
    <w:p w14:paraId="2DFD8BA0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806"/>
        </w:tabs>
        <w:kinsoku w:val="0"/>
        <w:overflowPunct w:val="0"/>
        <w:spacing w:line="254" w:lineRule="exact"/>
        <w:ind w:left="805" w:hanging="34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lastRenderedPageBreak/>
        <w:t>Maintain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segregation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duties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handling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</w:t>
      </w:r>
    </w:p>
    <w:p w14:paraId="72E24E77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805"/>
        </w:tabs>
        <w:kinsoku w:val="0"/>
        <w:overflowPunct w:val="0"/>
        <w:spacing w:before="23" w:line="182" w:lineRule="auto"/>
        <w:ind w:left="803" w:right="511" w:hanging="334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Establish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an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inventory system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for equipment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other assets purchased with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grant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funds, 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maintain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records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items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that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are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purchased,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produced,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distributed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through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activities</w:t>
      </w:r>
    </w:p>
    <w:p w14:paraId="6EE92729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99"/>
        </w:tabs>
        <w:kinsoku w:val="0"/>
        <w:overflowPunct w:val="0"/>
        <w:spacing w:line="281" w:lineRule="exact"/>
        <w:ind w:left="798" w:hanging="335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Ensure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that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all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activities,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including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conversion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comply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with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local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law</w:t>
      </w:r>
    </w:p>
    <w:p w14:paraId="01903A86" w14:textId="77777777" w:rsidR="00000000" w:rsidRPr="008006EE" w:rsidRDefault="008006EE">
      <w:pPr>
        <w:pStyle w:val="ListParagraph"/>
        <w:numPr>
          <w:ilvl w:val="0"/>
          <w:numId w:val="2"/>
        </w:numPr>
        <w:tabs>
          <w:tab w:val="left" w:pos="455"/>
        </w:tabs>
        <w:kinsoku w:val="0"/>
        <w:overflowPunct w:val="0"/>
        <w:spacing w:before="224" w:line="260" w:lineRule="exact"/>
        <w:ind w:left="454" w:hanging="332"/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Bank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Account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Requirements</w:t>
      </w:r>
    </w:p>
    <w:p w14:paraId="1521C614" w14:textId="77777777" w:rsidR="00000000" w:rsidRPr="008006EE" w:rsidRDefault="008006EE">
      <w:pPr>
        <w:pStyle w:val="BodyText"/>
        <w:kinsoku w:val="0"/>
        <w:overflowPunct w:val="0"/>
        <w:spacing w:before="6" w:line="223" w:lineRule="auto"/>
        <w:ind w:left="452" w:firstLine="9"/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</w:pPr>
      <w:proofErr w:type="gramStart"/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order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to</w:t>
      </w:r>
      <w:proofErr w:type="gramEnd"/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receive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funds,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have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dedicated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bank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account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that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used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solely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receiving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disbursing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TRF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funds.</w:t>
      </w:r>
    </w:p>
    <w:p w14:paraId="4BB8A4DD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90"/>
        </w:tabs>
        <w:kinsoku w:val="0"/>
        <w:overflowPunct w:val="0"/>
        <w:spacing w:before="207" w:line="287" w:lineRule="exact"/>
        <w:ind w:left="789" w:hanging="34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bank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account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must</w:t>
      </w:r>
    </w:p>
    <w:p w14:paraId="05998F16" w14:textId="77777777" w:rsidR="00000000" w:rsidRPr="008006EE" w:rsidRDefault="008006EE">
      <w:pPr>
        <w:pStyle w:val="ListParagraph"/>
        <w:numPr>
          <w:ilvl w:val="2"/>
          <w:numId w:val="2"/>
        </w:numPr>
        <w:tabs>
          <w:tab w:val="left" w:pos="1136"/>
        </w:tabs>
        <w:kinsoku w:val="0"/>
        <w:overflowPunct w:val="0"/>
        <w:spacing w:line="259" w:lineRule="exact"/>
        <w:ind w:hanging="323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Have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minimum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two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Rotarian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signatories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from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disbursements</w:t>
      </w:r>
    </w:p>
    <w:p w14:paraId="6F130439" w14:textId="77777777" w:rsidR="00000000" w:rsidRPr="008006EE" w:rsidRDefault="008006EE">
      <w:pPr>
        <w:pStyle w:val="ListParagraph"/>
        <w:numPr>
          <w:ilvl w:val="2"/>
          <w:numId w:val="2"/>
        </w:numPr>
        <w:tabs>
          <w:tab w:val="left" w:pos="1131"/>
        </w:tabs>
        <w:kinsoku w:val="0"/>
        <w:overflowPunct w:val="0"/>
        <w:spacing w:line="259" w:lineRule="exact"/>
        <w:ind w:left="1130" w:hanging="348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low-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noninterest-bearing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account</w:t>
      </w:r>
    </w:p>
    <w:p w14:paraId="4795F89D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87"/>
        </w:tabs>
        <w:kinsoku w:val="0"/>
        <w:overflowPunct w:val="0"/>
        <w:spacing w:before="19" w:line="187" w:lineRule="auto"/>
        <w:ind w:left="785" w:right="791" w:hanging="33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interest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earned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documented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used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eligible,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approved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activities,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returned to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TRF.</w:t>
      </w:r>
    </w:p>
    <w:p w14:paraId="5F6F8D41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90"/>
        </w:tabs>
        <w:kinsoku w:val="0"/>
        <w:overflowPunct w:val="0"/>
        <w:spacing w:line="192" w:lineRule="auto"/>
        <w:ind w:left="784" w:right="280" w:hanging="33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separate account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should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 opened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for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each club-sponsored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grant, and 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name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of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 account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should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clearly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identify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use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funds.</w:t>
      </w:r>
    </w:p>
    <w:p w14:paraId="558AD7DF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88"/>
        </w:tabs>
        <w:kinsoku w:val="0"/>
        <w:overflowPunct w:val="0"/>
        <w:spacing w:line="189" w:lineRule="auto"/>
        <w:ind w:left="786" w:right="532" w:hanging="334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may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not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deposited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investment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accounts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including,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but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not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limited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to,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mutual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certificates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deposit,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bonds,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 stocks.</w:t>
      </w:r>
    </w:p>
    <w:p w14:paraId="4A885702" w14:textId="04826F96" w:rsidR="00000000" w:rsidRPr="008006EE" w:rsidRDefault="008006EE">
      <w:pPr>
        <w:pStyle w:val="ListParagraph"/>
        <w:numPr>
          <w:ilvl w:val="1"/>
          <w:numId w:val="2"/>
        </w:numPr>
        <w:tabs>
          <w:tab w:val="left" w:pos="786"/>
        </w:tabs>
        <w:kinsoku w:val="0"/>
        <w:overflowPunct w:val="0"/>
        <w:spacing w:line="233" w:lineRule="exact"/>
        <w:ind w:left="785" w:hanging="331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Bank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statements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available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to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support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receipt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use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="001767D3"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TRF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funds.</w:t>
      </w:r>
    </w:p>
    <w:p w14:paraId="6B7ECF20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81"/>
        </w:tabs>
        <w:kinsoku w:val="0"/>
        <w:overflowPunct w:val="0"/>
        <w:spacing w:line="189" w:lineRule="auto"/>
        <w:ind w:left="783" w:right="103" w:hanging="334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maintain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written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plan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 transferring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custody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bank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accounts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event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change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signatories.</w:t>
      </w:r>
    </w:p>
    <w:p w14:paraId="7ADCF1F0" w14:textId="77777777" w:rsidR="00000000" w:rsidRPr="008006EE" w:rsidRDefault="008006EE">
      <w:pPr>
        <w:pStyle w:val="ListParagraph"/>
        <w:numPr>
          <w:ilvl w:val="0"/>
          <w:numId w:val="2"/>
        </w:numPr>
        <w:tabs>
          <w:tab w:val="left" w:pos="448"/>
        </w:tabs>
        <w:kinsoku w:val="0"/>
        <w:overflowPunct w:val="0"/>
        <w:spacing w:before="240" w:line="255" w:lineRule="exact"/>
        <w:ind w:left="447" w:hanging="336"/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Report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on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Use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Funds</w:t>
      </w:r>
    </w:p>
    <w:p w14:paraId="093A7303" w14:textId="77777777" w:rsidR="00000000" w:rsidRPr="008006EE" w:rsidRDefault="008006EE">
      <w:pPr>
        <w:pStyle w:val="BodyText"/>
        <w:kinsoku w:val="0"/>
        <w:overflowPunct w:val="0"/>
        <w:spacing w:before="1" w:line="223" w:lineRule="auto"/>
        <w:ind w:left="437" w:right="169" w:firstLine="5"/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adhere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all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TRF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reporting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requirements.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reporting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key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aspect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management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stewardship,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informs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TRF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grant's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progress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how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funds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are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spent</w:t>
      </w:r>
    </w:p>
    <w:p w14:paraId="225AE015" w14:textId="77777777" w:rsidR="00000000" w:rsidRPr="008006EE" w:rsidRDefault="008006EE">
      <w:pPr>
        <w:pStyle w:val="ListParagraph"/>
        <w:numPr>
          <w:ilvl w:val="0"/>
          <w:numId w:val="2"/>
        </w:numPr>
        <w:tabs>
          <w:tab w:val="left" w:pos="445"/>
        </w:tabs>
        <w:kinsoku w:val="0"/>
        <w:overflowPunct w:val="0"/>
        <w:spacing w:before="244" w:line="256" w:lineRule="exact"/>
        <w:ind w:left="444" w:hanging="336"/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Document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32323"/>
          <w:spacing w:val="-2"/>
          <w:sz w:val="22"/>
          <w:szCs w:val="22"/>
        </w:rPr>
        <w:t>Retention</w:t>
      </w:r>
    </w:p>
    <w:p w14:paraId="13533CA1" w14:textId="77777777" w:rsidR="00000000" w:rsidRPr="008006EE" w:rsidRDefault="008006EE">
      <w:pPr>
        <w:pStyle w:val="BodyText"/>
        <w:kinsoku w:val="0"/>
        <w:overflowPunct w:val="0"/>
        <w:spacing w:before="27" w:line="196" w:lineRule="auto"/>
        <w:ind w:left="433" w:right="190" w:firstLine="1"/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 club must establish and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maintain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appropriate recordkeeping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systems to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preserve important documents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related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qualification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TRF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grants.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Retaining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these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documents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supports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transparency in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grant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management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assists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preparation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audits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or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financial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assessments.</w:t>
      </w:r>
    </w:p>
    <w:p w14:paraId="7B49AC66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83"/>
        </w:tabs>
        <w:kinsoku w:val="0"/>
        <w:overflowPunct w:val="0"/>
        <w:spacing w:before="207" w:line="295" w:lineRule="exact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Documents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that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maintained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include,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but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are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not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limited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to:</w:t>
      </w:r>
    </w:p>
    <w:p w14:paraId="5467C2EF" w14:textId="77777777" w:rsidR="00000000" w:rsidRPr="008006EE" w:rsidRDefault="008006EE">
      <w:pPr>
        <w:pStyle w:val="BodyText"/>
        <w:kinsoku w:val="0"/>
        <w:overflowPunct w:val="0"/>
        <w:spacing w:line="255" w:lineRule="exact"/>
        <w:ind w:left="803"/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I.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Bank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information,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including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copies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past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statements</w:t>
      </w:r>
    </w:p>
    <w:p w14:paraId="2BAE2AA9" w14:textId="77777777" w:rsidR="00000000" w:rsidRPr="008006EE" w:rsidRDefault="008006EE">
      <w:pPr>
        <w:pStyle w:val="ListParagraph"/>
        <w:numPr>
          <w:ilvl w:val="0"/>
          <w:numId w:val="1"/>
        </w:numPr>
        <w:tabs>
          <w:tab w:val="left" w:pos="1120"/>
        </w:tabs>
        <w:kinsoku w:val="0"/>
        <w:overflowPunct w:val="0"/>
        <w:spacing w:line="261" w:lineRule="exact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qualification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documents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including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copy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signed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MOU</w:t>
      </w:r>
    </w:p>
    <w:p w14:paraId="53A75515" w14:textId="77777777" w:rsidR="00000000" w:rsidRPr="008006EE" w:rsidRDefault="008006EE">
      <w:pPr>
        <w:pStyle w:val="ListParagraph"/>
        <w:numPr>
          <w:ilvl w:val="0"/>
          <w:numId w:val="1"/>
        </w:numPr>
        <w:tabs>
          <w:tab w:val="left" w:pos="1115"/>
        </w:tabs>
        <w:kinsoku w:val="0"/>
        <w:overflowPunct w:val="0"/>
        <w:spacing w:line="257" w:lineRule="exact"/>
        <w:ind w:left="1114" w:hanging="34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Documented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plans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procedures,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including:</w:t>
      </w:r>
    </w:p>
    <w:p w14:paraId="5577EF9A" w14:textId="77777777" w:rsidR="00000000" w:rsidRPr="008006EE" w:rsidRDefault="008006EE">
      <w:pPr>
        <w:pStyle w:val="ListParagraph"/>
        <w:numPr>
          <w:ilvl w:val="1"/>
          <w:numId w:val="1"/>
        </w:numPr>
        <w:tabs>
          <w:tab w:val="left" w:pos="1445"/>
        </w:tabs>
        <w:kinsoku w:val="0"/>
        <w:overflowPunct w:val="0"/>
        <w:spacing w:line="255" w:lineRule="exact"/>
        <w:ind w:hanging="336"/>
        <w:rPr>
          <w:rFonts w:ascii="Calibri" w:hAnsi="Calibri" w:cs="Calibri"/>
          <w:color w:val="232323"/>
          <w:spacing w:val="-2"/>
          <w:sz w:val="22"/>
          <w:szCs w:val="22"/>
        </w:rPr>
      </w:pPr>
      <w:proofErr w:type="gramStart"/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Financial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management</w:t>
      </w:r>
      <w:proofErr w:type="gramEnd"/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plan</w:t>
      </w:r>
    </w:p>
    <w:p w14:paraId="752FD324" w14:textId="77777777" w:rsidR="00000000" w:rsidRPr="008006EE" w:rsidRDefault="008006EE">
      <w:pPr>
        <w:pStyle w:val="ListParagraph"/>
        <w:numPr>
          <w:ilvl w:val="1"/>
          <w:numId w:val="1"/>
        </w:numPr>
        <w:tabs>
          <w:tab w:val="left" w:pos="1444"/>
        </w:tabs>
        <w:kinsoku w:val="0"/>
        <w:overflowPunct w:val="0"/>
        <w:spacing w:line="244" w:lineRule="exact"/>
        <w:ind w:left="1443" w:hanging="327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Procedure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storing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documents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archives</w:t>
      </w:r>
    </w:p>
    <w:p w14:paraId="46C3F102" w14:textId="77777777" w:rsidR="00000000" w:rsidRPr="008006EE" w:rsidRDefault="008006EE">
      <w:pPr>
        <w:pStyle w:val="ListParagraph"/>
        <w:numPr>
          <w:ilvl w:val="1"/>
          <w:numId w:val="1"/>
        </w:numPr>
        <w:tabs>
          <w:tab w:val="left" w:pos="1452"/>
        </w:tabs>
        <w:kinsoku w:val="0"/>
        <w:overflowPunct w:val="0"/>
        <w:spacing w:before="3" w:line="194" w:lineRule="auto"/>
        <w:ind w:left="1441" w:right="1316" w:hanging="330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Succession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plan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bank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account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signatories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retention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information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documentation</w:t>
      </w:r>
    </w:p>
    <w:p w14:paraId="6601A6FA" w14:textId="77777777" w:rsidR="00000000" w:rsidRPr="008006EE" w:rsidRDefault="008006EE">
      <w:pPr>
        <w:pStyle w:val="ListParagraph"/>
        <w:numPr>
          <w:ilvl w:val="0"/>
          <w:numId w:val="1"/>
        </w:numPr>
        <w:tabs>
          <w:tab w:val="left" w:pos="1115"/>
        </w:tabs>
        <w:kinsoku w:val="0"/>
        <w:overflowPunct w:val="0"/>
        <w:spacing w:line="224" w:lineRule="exact"/>
        <w:ind w:left="1114" w:hanging="344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Information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related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to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grants,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including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receipts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invoices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all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purchases</w:t>
      </w:r>
    </w:p>
    <w:p w14:paraId="686FA912" w14:textId="77777777" w:rsidR="00000000" w:rsidRPr="008006EE" w:rsidRDefault="008006EE">
      <w:pPr>
        <w:pStyle w:val="ListParagraph"/>
        <w:numPr>
          <w:ilvl w:val="1"/>
          <w:numId w:val="2"/>
        </w:numPr>
        <w:tabs>
          <w:tab w:val="left" w:pos="780"/>
        </w:tabs>
        <w:kinsoku w:val="0"/>
        <w:overflowPunct w:val="0"/>
        <w:spacing w:before="12" w:line="189" w:lineRule="auto"/>
        <w:ind w:left="769" w:right="519" w:hanging="326"/>
        <w:rPr>
          <w:rFonts w:ascii="Calibri" w:hAnsi="Calibri" w:cs="Calibri"/>
          <w:color w:val="232323"/>
          <w:spacing w:val="-2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Club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records must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 accessible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and available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to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Rotarians in the club and at 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request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of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district.</w:t>
      </w:r>
    </w:p>
    <w:p w14:paraId="4AED635E" w14:textId="6A3C95CE" w:rsidR="00000000" w:rsidRPr="008006EE" w:rsidRDefault="008006EE" w:rsidP="007E7446">
      <w:pPr>
        <w:pStyle w:val="ListParagraph"/>
        <w:numPr>
          <w:ilvl w:val="1"/>
          <w:numId w:val="2"/>
        </w:numPr>
        <w:tabs>
          <w:tab w:val="left" w:pos="782"/>
        </w:tabs>
        <w:kinsoku w:val="0"/>
        <w:overflowPunct w:val="0"/>
        <w:spacing w:before="3" w:line="267" w:lineRule="exact"/>
        <w:ind w:left="781" w:hanging="348"/>
        <w:rPr>
          <w:rFonts w:ascii="Calibri" w:hAnsi="Calibri" w:cs="Calibri"/>
          <w:sz w:val="22"/>
          <w:szCs w:val="22"/>
        </w:rPr>
      </w:pP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Documents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must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maintained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a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minimum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five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years,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or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longer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if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required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by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local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32323"/>
          <w:spacing w:val="-2"/>
          <w:sz w:val="22"/>
          <w:szCs w:val="22"/>
        </w:rPr>
        <w:t>law.</w:t>
      </w:r>
    </w:p>
    <w:p w14:paraId="02718944" w14:textId="77777777" w:rsidR="001767D3" w:rsidRPr="008006EE" w:rsidRDefault="001767D3">
      <w:pPr>
        <w:pStyle w:val="BodyText"/>
        <w:tabs>
          <w:tab w:val="left" w:pos="9300"/>
        </w:tabs>
        <w:kinsoku w:val="0"/>
        <w:overflowPunct w:val="0"/>
        <w:spacing w:before="1"/>
        <w:ind w:left="101"/>
        <w:rPr>
          <w:rFonts w:ascii="Calibri" w:hAnsi="Calibri" w:cs="Calibri"/>
          <w:b w:val="0"/>
          <w:bCs w:val="0"/>
          <w:color w:val="494748"/>
          <w:sz w:val="20"/>
          <w:szCs w:val="20"/>
        </w:rPr>
      </w:pPr>
    </w:p>
    <w:p w14:paraId="149A4776" w14:textId="77777777" w:rsidR="00000000" w:rsidRPr="008006EE" w:rsidRDefault="008006EE">
      <w:pPr>
        <w:pStyle w:val="ListParagraph"/>
        <w:numPr>
          <w:ilvl w:val="0"/>
          <w:numId w:val="2"/>
        </w:numPr>
        <w:tabs>
          <w:tab w:val="left" w:pos="467"/>
        </w:tabs>
        <w:kinsoku w:val="0"/>
        <w:overflowPunct w:val="0"/>
        <w:spacing w:before="40"/>
        <w:ind w:left="467" w:hanging="322"/>
        <w:rPr>
          <w:rFonts w:ascii="Calibri" w:hAnsi="Calibri" w:cs="Calibri"/>
          <w:b/>
          <w:bCs/>
          <w:color w:val="2C2C2C"/>
          <w:sz w:val="22"/>
          <w:szCs w:val="22"/>
        </w:rPr>
      </w:pPr>
      <w:r w:rsidRPr="008006EE">
        <w:rPr>
          <w:rFonts w:ascii="Calibri" w:hAnsi="Calibri" w:cs="Calibri"/>
          <w:noProof/>
          <w:sz w:val="22"/>
          <w:szCs w:val="22"/>
        </w:rPr>
        <w:pict w14:anchorId="2BFDCB41">
          <v:rect id="_x0000_s1028" style="position:absolute;left:0;text-align:left;margin-left:0;margin-top:0;width:608pt;height:791pt;z-index:-1;mso-position-horizontal-relative:page;mso-position-vertical-relative:page" o:allowincell="f" filled="f" stroked="f">
            <v:textbox inset="0,0,0,0">
              <w:txbxContent>
                <w:p w14:paraId="298565F6" w14:textId="19899591" w:rsidR="00000000" w:rsidRDefault="008006EE">
                  <w:pPr>
                    <w:widowControl/>
                    <w:autoSpaceDE/>
                    <w:autoSpaceDN/>
                    <w:adjustRightInd/>
                    <w:spacing w:line="15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E3B9CB7" w14:textId="77777777" w:rsidR="007E7446" w:rsidRDefault="007E7446">
                  <w:pPr>
                    <w:widowControl/>
                    <w:autoSpaceDE/>
                    <w:autoSpaceDN/>
                    <w:adjustRightInd/>
                    <w:spacing w:line="15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DA547D5" w14:textId="77777777" w:rsidR="00000000" w:rsidRDefault="008006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006EE">
        <w:rPr>
          <w:rFonts w:ascii="Calibri" w:hAnsi="Calibri" w:cs="Calibri"/>
          <w:b/>
          <w:bCs/>
          <w:color w:val="2C2C2C"/>
          <w:spacing w:val="-1"/>
          <w:sz w:val="22"/>
          <w:szCs w:val="22"/>
        </w:rPr>
        <w:t>Reporting</w:t>
      </w:r>
      <w:r w:rsidRPr="008006EE">
        <w:rPr>
          <w:rFonts w:ascii="Calibri" w:hAnsi="Calibri" w:cs="Calibri"/>
          <w:b/>
          <w:bCs/>
          <w:color w:val="2C2C2C"/>
          <w:spacing w:val="-7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C2C2C"/>
          <w:sz w:val="22"/>
          <w:szCs w:val="22"/>
        </w:rPr>
        <w:t>Misuse</w:t>
      </w:r>
      <w:r w:rsidRPr="008006EE">
        <w:rPr>
          <w:rFonts w:ascii="Calibri" w:hAnsi="Calibri" w:cs="Calibri"/>
          <w:b/>
          <w:bCs/>
          <w:color w:val="2C2C2C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C2C2C"/>
          <w:sz w:val="22"/>
          <w:szCs w:val="22"/>
        </w:rPr>
        <w:t>of</w:t>
      </w:r>
      <w:r w:rsidRPr="008006EE">
        <w:rPr>
          <w:rFonts w:ascii="Calibri" w:hAnsi="Calibri" w:cs="Calibri"/>
          <w:b/>
          <w:bCs/>
          <w:color w:val="2C2C2C"/>
          <w:spacing w:val="-11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C2C2C"/>
          <w:sz w:val="22"/>
          <w:szCs w:val="22"/>
        </w:rPr>
        <w:t>Grant</w:t>
      </w:r>
      <w:r w:rsidRPr="008006EE">
        <w:rPr>
          <w:rFonts w:ascii="Calibri" w:hAnsi="Calibri" w:cs="Calibri"/>
          <w:b/>
          <w:bCs/>
          <w:color w:val="2C2C2C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/>
          <w:bCs/>
          <w:color w:val="2C2C2C"/>
          <w:sz w:val="22"/>
          <w:szCs w:val="22"/>
        </w:rPr>
        <w:t>Funds</w:t>
      </w:r>
    </w:p>
    <w:p w14:paraId="7DB42C37" w14:textId="77777777" w:rsidR="00000000" w:rsidRPr="008006EE" w:rsidRDefault="008006EE">
      <w:pPr>
        <w:pStyle w:val="BodyText"/>
        <w:kinsoku w:val="0"/>
        <w:overflowPunct w:val="0"/>
        <w:spacing w:before="23" w:line="261" w:lineRule="auto"/>
        <w:ind w:left="140" w:right="205" w:hanging="5"/>
        <w:rPr>
          <w:rFonts w:ascii="Calibri" w:hAnsi="Calibri" w:cs="Calibri"/>
          <w:b w:val="0"/>
          <w:bCs w:val="0"/>
          <w:color w:val="232323"/>
          <w:spacing w:val="-1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must</w:t>
      </w:r>
      <w:r w:rsidRPr="008006EE">
        <w:rPr>
          <w:rFonts w:ascii="Calibri" w:hAnsi="Calibri" w:cs="Calibri"/>
          <w:b w:val="0"/>
          <w:bCs w:val="0"/>
          <w:color w:val="232323"/>
          <w:spacing w:val="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report</w:t>
      </w:r>
      <w:r w:rsidRPr="008006EE">
        <w:rPr>
          <w:rFonts w:ascii="Calibri" w:hAnsi="Calibri" w:cs="Calibri"/>
          <w:b w:val="0"/>
          <w:bCs w:val="0"/>
          <w:color w:val="232323"/>
          <w:spacing w:val="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>any</w:t>
      </w:r>
      <w:r w:rsidRPr="008006EE">
        <w:rPr>
          <w:rFonts w:ascii="Calibri" w:hAnsi="Calibri" w:cs="Calibri"/>
          <w:b w:val="0"/>
          <w:bCs w:val="0"/>
          <w:color w:val="232323"/>
          <w:spacing w:val="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potential</w:t>
      </w:r>
      <w:r w:rsidRPr="008006EE">
        <w:rPr>
          <w:rFonts w:ascii="Calibri" w:hAnsi="Calibri" w:cs="Calibri"/>
          <w:b w:val="0"/>
          <w:bCs w:val="0"/>
          <w:color w:val="232323"/>
          <w:spacing w:val="1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color w:val="232323"/>
          <w:spacing w:val="1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real</w:t>
      </w:r>
      <w:r w:rsidRPr="008006EE">
        <w:rPr>
          <w:rFonts w:ascii="Calibri" w:hAnsi="Calibri" w:cs="Calibri"/>
          <w:b w:val="0"/>
          <w:bCs w:val="0"/>
          <w:color w:val="232323"/>
          <w:spacing w:val="1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misuse</w:t>
      </w:r>
      <w:r w:rsidRPr="008006EE">
        <w:rPr>
          <w:rFonts w:ascii="Calibri" w:hAnsi="Calibri" w:cs="Calibri"/>
          <w:b w:val="0"/>
          <w:bCs w:val="0"/>
          <w:color w:val="232323"/>
          <w:spacing w:val="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or</w:t>
      </w:r>
      <w:r w:rsidRPr="008006EE">
        <w:rPr>
          <w:rFonts w:ascii="Calibri" w:hAnsi="Calibri" w:cs="Calibri"/>
          <w:b w:val="0"/>
          <w:bCs w:val="0"/>
          <w:color w:val="232323"/>
          <w:spacing w:val="1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mismanagement</w:t>
      </w:r>
      <w:r w:rsidRPr="008006EE">
        <w:rPr>
          <w:rFonts w:ascii="Calibri" w:hAnsi="Calibri" w:cs="Calibri"/>
          <w:b w:val="0"/>
          <w:bCs w:val="0"/>
          <w:color w:val="232323"/>
          <w:spacing w:val="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color w:val="232323"/>
          <w:spacing w:val="-1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funds</w:t>
      </w:r>
      <w:r w:rsidRPr="008006EE">
        <w:rPr>
          <w:rFonts w:ascii="Calibri" w:hAnsi="Calibri" w:cs="Calibri"/>
          <w:b w:val="0"/>
          <w:bCs w:val="0"/>
          <w:color w:val="232323"/>
          <w:spacing w:val="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to the</w:t>
      </w:r>
      <w:r w:rsidRPr="008006EE">
        <w:rPr>
          <w:rFonts w:ascii="Calibri" w:hAnsi="Calibri" w:cs="Calibri"/>
          <w:b w:val="0"/>
          <w:bCs w:val="0"/>
          <w:color w:val="232323"/>
          <w:spacing w:val="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district.</w:t>
      </w:r>
      <w:r w:rsidRPr="008006EE">
        <w:rPr>
          <w:rFonts w:ascii="Calibri" w:hAnsi="Calibri" w:cs="Calibri"/>
          <w:b w:val="0"/>
          <w:bCs w:val="0"/>
          <w:color w:val="232323"/>
          <w:spacing w:val="-4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This</w:t>
      </w:r>
      <w:r w:rsidRPr="008006EE">
        <w:rPr>
          <w:rFonts w:ascii="Calibri" w:hAnsi="Calibri" w:cs="Calibri"/>
          <w:b w:val="0"/>
          <w:bCs w:val="0"/>
          <w:color w:val="232323"/>
          <w:spacing w:val="1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reporting</w:t>
      </w:r>
      <w:r w:rsidRPr="008006EE">
        <w:rPr>
          <w:rFonts w:ascii="Calibri" w:hAnsi="Calibri" w:cs="Calibri"/>
          <w:b w:val="0"/>
          <w:bCs w:val="0"/>
          <w:color w:val="232323"/>
          <w:spacing w:val="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fosters</w:t>
      </w:r>
      <w:r w:rsidRPr="008006EE">
        <w:rPr>
          <w:rFonts w:ascii="Calibri" w:hAnsi="Calibri" w:cs="Calibri"/>
          <w:b w:val="0"/>
          <w:bCs w:val="0"/>
          <w:color w:val="232323"/>
          <w:spacing w:val="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an</w:t>
      </w:r>
      <w:r w:rsidRPr="008006EE">
        <w:rPr>
          <w:rFonts w:ascii="Calibri" w:hAnsi="Calibri" w:cs="Calibri"/>
          <w:b w:val="0"/>
          <w:bCs w:val="0"/>
          <w:color w:val="232323"/>
          <w:spacing w:val="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environment</w:t>
      </w:r>
      <w:r w:rsidRPr="008006EE">
        <w:rPr>
          <w:rFonts w:ascii="Calibri" w:hAnsi="Calibri" w:cs="Calibri"/>
          <w:b w:val="0"/>
          <w:bCs w:val="0"/>
          <w:color w:val="232323"/>
          <w:spacing w:val="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in</w:t>
      </w:r>
      <w:r w:rsidRPr="008006EE">
        <w:rPr>
          <w:rFonts w:ascii="Calibri" w:hAnsi="Calibri" w:cs="Calibri"/>
          <w:b w:val="0"/>
          <w:bCs w:val="0"/>
          <w:color w:val="232323"/>
          <w:spacing w:val="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color w:val="232323"/>
          <w:spacing w:val="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that</w:t>
      </w:r>
      <w:r w:rsidRPr="008006EE">
        <w:rPr>
          <w:rFonts w:ascii="Calibri" w:hAnsi="Calibri" w:cs="Calibri"/>
          <w:b w:val="0"/>
          <w:bCs w:val="0"/>
          <w:color w:val="232323"/>
          <w:spacing w:val="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does</w:t>
      </w:r>
      <w:r w:rsidRPr="008006EE">
        <w:rPr>
          <w:rFonts w:ascii="Calibri" w:hAnsi="Calibri" w:cs="Calibri"/>
          <w:b w:val="0"/>
          <w:bCs w:val="0"/>
          <w:color w:val="232323"/>
          <w:spacing w:val="1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not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2"/>
          <w:sz w:val="22"/>
          <w:szCs w:val="22"/>
        </w:rPr>
        <w:t>tolerate</w:t>
      </w:r>
      <w:r w:rsidRPr="008006EE">
        <w:rPr>
          <w:rFonts w:ascii="Calibri" w:hAnsi="Calibri" w:cs="Calibri"/>
          <w:b w:val="0"/>
          <w:bCs w:val="0"/>
          <w:color w:val="232323"/>
          <w:spacing w:val="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1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color w:val="232323"/>
          <w:spacing w:val="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1"/>
          <w:sz w:val="22"/>
          <w:szCs w:val="22"/>
        </w:rPr>
        <w:t>misuse</w:t>
      </w:r>
      <w:r w:rsidRPr="008006EE">
        <w:rPr>
          <w:rFonts w:ascii="Calibri" w:hAnsi="Calibri" w:cs="Calibri"/>
          <w:b w:val="0"/>
          <w:bCs w:val="0"/>
          <w:color w:val="232323"/>
          <w:spacing w:val="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1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color w:val="232323"/>
          <w:spacing w:val="-1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1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color w:val="2323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32323"/>
          <w:spacing w:val="-1"/>
          <w:sz w:val="22"/>
          <w:szCs w:val="22"/>
        </w:rPr>
        <w:t>funds.</w:t>
      </w:r>
    </w:p>
    <w:p w14:paraId="04113C96" w14:textId="77777777" w:rsidR="00000000" w:rsidRPr="008006EE" w:rsidRDefault="008006EE">
      <w:pPr>
        <w:pStyle w:val="BodyText"/>
        <w:kinsoku w:val="0"/>
        <w:overflowPunct w:val="0"/>
        <w:spacing w:before="6"/>
        <w:rPr>
          <w:rFonts w:ascii="Calibri" w:hAnsi="Calibri" w:cs="Calibri"/>
          <w:b w:val="0"/>
          <w:bCs w:val="0"/>
          <w:sz w:val="22"/>
          <w:szCs w:val="22"/>
        </w:rPr>
      </w:pPr>
    </w:p>
    <w:p w14:paraId="244DEAAF" w14:textId="77777777" w:rsidR="00000000" w:rsidRPr="008006EE" w:rsidRDefault="008006EE">
      <w:pPr>
        <w:pStyle w:val="BodyText"/>
        <w:kinsoku w:val="0"/>
        <w:overflowPunct w:val="0"/>
        <w:ind w:left="132"/>
        <w:rPr>
          <w:rFonts w:ascii="Calibri" w:hAnsi="Calibri" w:cs="Calibri"/>
          <w:color w:val="29292A"/>
          <w:sz w:val="22"/>
          <w:szCs w:val="22"/>
        </w:rPr>
      </w:pPr>
      <w:r w:rsidRPr="008006EE">
        <w:rPr>
          <w:rFonts w:ascii="Calibri" w:hAnsi="Calibri" w:cs="Calibri"/>
          <w:color w:val="29292A"/>
          <w:sz w:val="22"/>
          <w:szCs w:val="22"/>
        </w:rPr>
        <w:t>Authorization</w:t>
      </w:r>
      <w:r w:rsidRPr="008006EE">
        <w:rPr>
          <w:rFonts w:ascii="Calibri" w:hAnsi="Calibri" w:cs="Calibri"/>
          <w:color w:val="29292A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9292A"/>
          <w:sz w:val="22"/>
          <w:szCs w:val="22"/>
        </w:rPr>
        <w:t>and</w:t>
      </w:r>
      <w:r w:rsidRPr="008006EE">
        <w:rPr>
          <w:rFonts w:ascii="Calibri" w:hAnsi="Calibri" w:cs="Calibri"/>
          <w:color w:val="29292A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29292A"/>
          <w:sz w:val="22"/>
          <w:szCs w:val="22"/>
        </w:rPr>
        <w:t>Agreement</w:t>
      </w:r>
    </w:p>
    <w:p w14:paraId="5C310B26" w14:textId="4892487B" w:rsidR="00000000" w:rsidRPr="008006EE" w:rsidRDefault="008006EE">
      <w:pPr>
        <w:pStyle w:val="BodyText"/>
        <w:kinsoku w:val="0"/>
        <w:overflowPunct w:val="0"/>
        <w:spacing w:before="20" w:line="259" w:lineRule="auto"/>
        <w:ind w:left="140" w:right="205" w:firstLine="4"/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This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memorandum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understanding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6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is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an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agreement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between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district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>acknowledges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>that the club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 xml:space="preserve">will undertake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measures to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ensure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the proper implementation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of grant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>activities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>proper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3"/>
          <w:sz w:val="22"/>
          <w:szCs w:val="22"/>
        </w:rPr>
        <w:t>management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Foundation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grant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6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funds.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3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By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authorizing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2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this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document,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3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4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agrees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comply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with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8"/>
          <w:sz w:val="22"/>
          <w:szCs w:val="22"/>
        </w:rPr>
        <w:t xml:space="preserve"> </w:t>
      </w:r>
      <w:proofErr w:type="gramStart"/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all of</w:t>
      </w:r>
      <w:proofErr w:type="gramEnd"/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conditions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requirements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-1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pacing w:val="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  <w:t>MOU.</w:t>
      </w:r>
    </w:p>
    <w:p w14:paraId="2EF36104" w14:textId="49DD911F" w:rsidR="007E7446" w:rsidRPr="008006EE" w:rsidRDefault="007E7446">
      <w:pPr>
        <w:pStyle w:val="BodyText"/>
        <w:kinsoku w:val="0"/>
        <w:overflowPunct w:val="0"/>
        <w:spacing w:before="20" w:line="259" w:lineRule="auto"/>
        <w:ind w:left="140" w:right="205" w:firstLine="4"/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</w:pPr>
    </w:p>
    <w:p w14:paraId="541534B7" w14:textId="4C94443F" w:rsidR="007E7446" w:rsidRPr="008006EE" w:rsidRDefault="007E7446">
      <w:pPr>
        <w:pStyle w:val="BodyText"/>
        <w:kinsoku w:val="0"/>
        <w:overflowPunct w:val="0"/>
        <w:spacing w:before="20" w:line="259" w:lineRule="auto"/>
        <w:ind w:left="140" w:right="205" w:firstLine="4"/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</w:pPr>
    </w:p>
    <w:p w14:paraId="6F0AF0B6" w14:textId="11C16F6E" w:rsidR="007E7446" w:rsidRPr="008006EE" w:rsidRDefault="007E7446">
      <w:pPr>
        <w:pStyle w:val="BodyText"/>
        <w:kinsoku w:val="0"/>
        <w:overflowPunct w:val="0"/>
        <w:spacing w:before="20" w:line="259" w:lineRule="auto"/>
        <w:ind w:left="140" w:right="205" w:firstLine="4"/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</w:pPr>
    </w:p>
    <w:p w14:paraId="44DC856F" w14:textId="0EE718A3" w:rsidR="007E7446" w:rsidRPr="008006EE" w:rsidRDefault="007E7446">
      <w:pPr>
        <w:pStyle w:val="BodyText"/>
        <w:kinsoku w:val="0"/>
        <w:overflowPunct w:val="0"/>
        <w:spacing w:before="20" w:line="259" w:lineRule="auto"/>
        <w:ind w:left="140" w:right="205" w:firstLine="4"/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</w:pPr>
      <w:bookmarkStart w:id="0" w:name="_Hlk92797370"/>
      <w:r w:rsidRPr="007E7446">
        <w:rPr>
          <w:rFonts w:ascii="Calibri" w:hAnsi="Calibri" w:cs="Calibri"/>
          <w:b w:val="0"/>
          <w:bCs w:val="0"/>
          <w:color w:val="494748"/>
          <w:sz w:val="20"/>
          <w:szCs w:val="20"/>
        </w:rPr>
        <w:t>Club</w:t>
      </w:r>
      <w:r w:rsidRPr="007E7446">
        <w:rPr>
          <w:rFonts w:ascii="Calibri" w:hAnsi="Calibri" w:cs="Calibri"/>
          <w:b w:val="0"/>
          <w:bCs w:val="0"/>
          <w:color w:val="494748"/>
          <w:spacing w:val="16"/>
          <w:sz w:val="20"/>
          <w:szCs w:val="20"/>
        </w:rPr>
        <w:t xml:space="preserve"> </w:t>
      </w:r>
      <w:r w:rsidRPr="007E7446">
        <w:rPr>
          <w:rFonts w:ascii="Calibri" w:hAnsi="Calibri" w:cs="Calibri"/>
          <w:b w:val="0"/>
          <w:bCs w:val="0"/>
          <w:color w:val="494748"/>
          <w:position w:val="1"/>
          <w:sz w:val="20"/>
          <w:szCs w:val="20"/>
        </w:rPr>
        <w:t>Memorandum</w:t>
      </w:r>
      <w:r w:rsidRPr="007E7446">
        <w:rPr>
          <w:rFonts w:ascii="Calibri" w:hAnsi="Calibri" w:cs="Calibri"/>
          <w:b w:val="0"/>
          <w:bCs w:val="0"/>
          <w:color w:val="494748"/>
          <w:spacing w:val="40"/>
          <w:position w:val="1"/>
          <w:sz w:val="20"/>
          <w:szCs w:val="20"/>
        </w:rPr>
        <w:t xml:space="preserve"> </w:t>
      </w:r>
      <w:r w:rsidRPr="007E7446">
        <w:rPr>
          <w:rFonts w:ascii="Calibri" w:hAnsi="Calibri" w:cs="Calibri"/>
          <w:b w:val="0"/>
          <w:bCs w:val="0"/>
          <w:color w:val="494748"/>
          <w:sz w:val="20"/>
          <w:szCs w:val="20"/>
        </w:rPr>
        <w:t>of</w:t>
      </w:r>
      <w:r w:rsidRPr="007E7446">
        <w:rPr>
          <w:rFonts w:ascii="Calibri" w:hAnsi="Calibri" w:cs="Calibri"/>
          <w:b w:val="0"/>
          <w:bCs w:val="0"/>
          <w:color w:val="494748"/>
          <w:spacing w:val="5"/>
          <w:sz w:val="20"/>
          <w:szCs w:val="20"/>
        </w:rPr>
        <w:t xml:space="preserve"> </w:t>
      </w:r>
      <w:r w:rsidRPr="007E7446">
        <w:rPr>
          <w:rFonts w:ascii="Calibri" w:hAnsi="Calibri" w:cs="Calibri"/>
          <w:b w:val="0"/>
          <w:bCs w:val="0"/>
          <w:color w:val="494748"/>
          <w:position w:val="1"/>
          <w:sz w:val="20"/>
          <w:szCs w:val="20"/>
        </w:rPr>
        <w:t>Understanding</w:t>
      </w:r>
      <w:r w:rsidRPr="007E7446">
        <w:rPr>
          <w:rFonts w:ascii="Calibri" w:hAnsi="Calibri" w:cs="Calibri"/>
          <w:b w:val="0"/>
          <w:bCs w:val="0"/>
          <w:color w:val="494748"/>
          <w:spacing w:val="48"/>
          <w:position w:val="1"/>
          <w:sz w:val="20"/>
          <w:szCs w:val="20"/>
        </w:rPr>
        <w:t xml:space="preserve"> </w:t>
      </w:r>
      <w:bookmarkEnd w:id="0"/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 xml:space="preserve">                  </w:t>
      </w:r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ab/>
      </w:r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ab/>
      </w:r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ab/>
      </w:r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ab/>
      </w:r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ab/>
      </w:r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ab/>
      </w:r>
      <w:r>
        <w:rPr>
          <w:rFonts w:ascii="Calibri" w:hAnsi="Calibri" w:cs="Calibri"/>
          <w:b w:val="0"/>
          <w:bCs w:val="0"/>
          <w:color w:val="494748"/>
          <w:sz w:val="20"/>
          <w:szCs w:val="20"/>
        </w:rPr>
        <w:tab/>
      </w:r>
      <w:r w:rsidR="002827A8">
        <w:rPr>
          <w:rFonts w:ascii="Calibri" w:hAnsi="Calibri" w:cs="Calibri"/>
          <w:b w:val="0"/>
          <w:bCs w:val="0"/>
          <w:color w:val="494748"/>
          <w:sz w:val="20"/>
          <w:szCs w:val="20"/>
        </w:rPr>
        <w:t>2</w:t>
      </w:r>
    </w:p>
    <w:p w14:paraId="44299BB4" w14:textId="0B473411" w:rsidR="007E7446" w:rsidRPr="008006EE" w:rsidRDefault="007E7446">
      <w:pPr>
        <w:pStyle w:val="BodyText"/>
        <w:kinsoku w:val="0"/>
        <w:overflowPunct w:val="0"/>
        <w:spacing w:before="20" w:line="259" w:lineRule="auto"/>
        <w:ind w:left="140" w:right="205" w:firstLine="4"/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</w:pPr>
    </w:p>
    <w:p w14:paraId="45A52453" w14:textId="77777777" w:rsidR="007E7446" w:rsidRPr="008006EE" w:rsidRDefault="007E7446">
      <w:pPr>
        <w:pStyle w:val="BodyText"/>
        <w:kinsoku w:val="0"/>
        <w:overflowPunct w:val="0"/>
        <w:spacing w:before="20" w:line="259" w:lineRule="auto"/>
        <w:ind w:left="140" w:right="205" w:firstLine="4"/>
        <w:rPr>
          <w:rFonts w:ascii="Calibri" w:hAnsi="Calibri" w:cs="Calibri"/>
          <w:b w:val="0"/>
          <w:bCs w:val="0"/>
          <w:i/>
          <w:iCs/>
          <w:color w:val="222223"/>
          <w:sz w:val="22"/>
          <w:szCs w:val="22"/>
        </w:rPr>
      </w:pPr>
    </w:p>
    <w:p w14:paraId="608586E5" w14:textId="77777777" w:rsidR="00000000" w:rsidRPr="008006EE" w:rsidRDefault="008006EE">
      <w:pPr>
        <w:pStyle w:val="BodyText"/>
        <w:kinsoku w:val="0"/>
        <w:overflowPunct w:val="0"/>
        <w:spacing w:before="12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</w:p>
    <w:p w14:paraId="7D94F413" w14:textId="4521D253" w:rsidR="00000000" w:rsidRPr="008006EE" w:rsidRDefault="008006EE">
      <w:pPr>
        <w:pStyle w:val="BodyText"/>
        <w:tabs>
          <w:tab w:val="left" w:pos="4701"/>
          <w:tab w:val="left" w:pos="5998"/>
          <w:tab w:val="left" w:pos="8268"/>
        </w:tabs>
        <w:kinsoku w:val="0"/>
        <w:overflowPunct w:val="0"/>
        <w:spacing w:line="256" w:lineRule="auto"/>
        <w:ind w:left="128" w:right="205" w:firstLine="17"/>
        <w:rPr>
          <w:rFonts w:ascii="Calibri" w:hAnsi="Calibri" w:cs="Calibri"/>
          <w:b w:val="0"/>
          <w:bCs w:val="0"/>
          <w:i/>
          <w:iCs/>
          <w:color w:val="252525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On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behalf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1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Rotary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6"/>
          <w:sz w:val="22"/>
          <w:szCs w:val="22"/>
        </w:rPr>
        <w:t xml:space="preserve"> </w:t>
      </w:r>
      <w:proofErr w:type="spellStart"/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31"/>
          <w:sz w:val="22"/>
          <w:szCs w:val="22"/>
        </w:rPr>
        <w:t>of___________</w:t>
      </w:r>
      <w:r w:rsidR="001767D3" w:rsidRPr="008006EE">
        <w:rPr>
          <w:rFonts w:ascii="Calibri" w:hAnsi="Calibri" w:cs="Calibri"/>
          <w:b w:val="0"/>
          <w:bCs w:val="0"/>
          <w:i/>
          <w:iCs/>
          <w:color w:val="202020"/>
          <w:spacing w:val="31"/>
          <w:sz w:val="22"/>
          <w:szCs w:val="22"/>
        </w:rPr>
        <w:t>___________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1"/>
          <w:sz w:val="22"/>
          <w:szCs w:val="22"/>
        </w:rPr>
        <w:t>the</w:t>
      </w:r>
      <w:proofErr w:type="spellEnd"/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1"/>
          <w:sz w:val="22"/>
          <w:szCs w:val="22"/>
        </w:rPr>
        <w:t>undersigned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1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1"/>
          <w:sz w:val="22"/>
          <w:szCs w:val="22"/>
        </w:rPr>
        <w:t>agree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6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comply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with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47"/>
          <w:sz w:val="22"/>
          <w:szCs w:val="22"/>
        </w:rPr>
        <w:t xml:space="preserve"> </w:t>
      </w:r>
      <w:proofErr w:type="gramStart"/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all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of</w:t>
      </w:r>
      <w:proofErr w:type="gramEnd"/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conditions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6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requirements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3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the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8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MOU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2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0"/>
          <w:sz w:val="22"/>
          <w:szCs w:val="22"/>
        </w:rPr>
        <w:t>for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 xml:space="preserve"> Rotary year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-2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24"/>
          <w:sz w:val="22"/>
          <w:szCs w:val="22"/>
        </w:rPr>
        <w:t>______</w:t>
      </w:r>
      <w:r w:rsidR="001767D3" w:rsidRPr="008006EE">
        <w:rPr>
          <w:rFonts w:ascii="Calibri" w:hAnsi="Calibri" w:cs="Calibri"/>
          <w:b w:val="0"/>
          <w:bCs w:val="0"/>
          <w:i/>
          <w:iCs/>
          <w:color w:val="202020"/>
          <w:spacing w:val="24"/>
          <w:sz w:val="22"/>
          <w:szCs w:val="22"/>
        </w:rPr>
        <w:t>___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24"/>
          <w:sz w:val="22"/>
          <w:szCs w:val="22"/>
        </w:rPr>
        <w:t>___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6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z w:val="22"/>
          <w:szCs w:val="22"/>
        </w:rPr>
        <w:t>will</w:t>
      </w:r>
      <w:r w:rsidRPr="008006EE">
        <w:rPr>
          <w:rFonts w:ascii="Calibri" w:hAnsi="Calibri" w:cs="Calibri"/>
          <w:b w:val="0"/>
          <w:bCs w:val="0"/>
          <w:i/>
          <w:iCs/>
          <w:color w:val="202020"/>
          <w:spacing w:val="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z w:val="22"/>
          <w:szCs w:val="22"/>
        </w:rPr>
        <w:t>notify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z w:val="22"/>
          <w:szCs w:val="22"/>
        </w:rPr>
        <w:t>Rotary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9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z w:val="22"/>
          <w:szCs w:val="22"/>
        </w:rPr>
        <w:t>International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6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z w:val="22"/>
          <w:szCs w:val="22"/>
        </w:rPr>
        <w:t>District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1"/>
          <w:sz w:val="22"/>
          <w:szCs w:val="22"/>
        </w:rPr>
        <w:t xml:space="preserve"> </w:t>
      </w:r>
      <w:r w:rsidR="001767D3" w:rsidRPr="008006EE">
        <w:rPr>
          <w:rFonts w:ascii="Calibri" w:hAnsi="Calibri" w:cs="Calibri"/>
          <w:b w:val="0"/>
          <w:bCs w:val="0"/>
          <w:i/>
          <w:iCs/>
          <w:color w:val="252527"/>
          <w:spacing w:val="24"/>
          <w:sz w:val="22"/>
          <w:szCs w:val="22"/>
        </w:rPr>
        <w:t xml:space="preserve">7720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of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14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any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2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changes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1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or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revisions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1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10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club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5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policies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1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2"/>
          <w:sz w:val="22"/>
          <w:szCs w:val="22"/>
        </w:rPr>
        <w:t>and</w:t>
      </w:r>
      <w:r w:rsidRPr="008006EE">
        <w:rPr>
          <w:rFonts w:ascii="Calibri" w:hAnsi="Calibri" w:cs="Calibri"/>
          <w:b w:val="0"/>
          <w:bCs w:val="0"/>
          <w:i/>
          <w:iCs/>
          <w:color w:val="252527"/>
          <w:spacing w:val="-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z w:val="22"/>
          <w:szCs w:val="22"/>
        </w:rPr>
        <w:t>procedures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pacing w:val="1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z w:val="22"/>
          <w:szCs w:val="22"/>
        </w:rPr>
        <w:t>related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pacing w:val="7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z w:val="22"/>
          <w:szCs w:val="22"/>
        </w:rPr>
        <w:t>to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pacing w:val="2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z w:val="22"/>
          <w:szCs w:val="22"/>
        </w:rPr>
        <w:t>these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pacing w:val="11"/>
          <w:sz w:val="22"/>
          <w:szCs w:val="22"/>
        </w:rPr>
        <w:t xml:space="preserve"> </w:t>
      </w:r>
      <w:r w:rsidRPr="008006EE">
        <w:rPr>
          <w:rFonts w:ascii="Calibri" w:hAnsi="Calibri" w:cs="Calibri"/>
          <w:b w:val="0"/>
          <w:bCs w:val="0"/>
          <w:i/>
          <w:iCs/>
          <w:color w:val="252525"/>
          <w:sz w:val="22"/>
          <w:szCs w:val="22"/>
        </w:rPr>
        <w:t>requirements.</w:t>
      </w:r>
    </w:p>
    <w:p w14:paraId="56648AE4" w14:textId="77777777" w:rsidR="00000000" w:rsidRPr="008006EE" w:rsidRDefault="008006EE">
      <w:pPr>
        <w:pStyle w:val="BodyText"/>
        <w:kinsoku w:val="0"/>
        <w:overflowPunct w:val="0"/>
        <w:spacing w:before="11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</w:p>
    <w:p w14:paraId="6A312EC2" w14:textId="77777777" w:rsidR="00000000" w:rsidRPr="008006EE" w:rsidRDefault="008006EE">
      <w:pPr>
        <w:pStyle w:val="BodyText"/>
        <w:kinsoku w:val="0"/>
        <w:overflowPunct w:val="0"/>
        <w:spacing w:before="60" w:line="265" w:lineRule="exact"/>
        <w:ind w:left="136"/>
        <w:rPr>
          <w:rFonts w:ascii="Calibri" w:hAnsi="Calibri" w:cs="Calibri"/>
          <w:color w:val="2C2C2D"/>
          <w:sz w:val="22"/>
          <w:szCs w:val="22"/>
        </w:rPr>
      </w:pPr>
      <w:r w:rsidRPr="008006EE">
        <w:rPr>
          <w:rFonts w:ascii="Calibri" w:hAnsi="Calibri" w:cs="Calibri"/>
          <w:color w:val="2C2C2D"/>
          <w:sz w:val="22"/>
          <w:szCs w:val="22"/>
          <w:u w:val="thick" w:color="747478"/>
        </w:rPr>
        <w:t>CURRENT</w:t>
      </w:r>
      <w:r w:rsidRPr="008006EE">
        <w:rPr>
          <w:rFonts w:ascii="Calibri" w:hAnsi="Calibri" w:cs="Calibri"/>
          <w:color w:val="2C2C2D"/>
          <w:spacing w:val="-10"/>
          <w:sz w:val="22"/>
          <w:szCs w:val="22"/>
          <w:u w:val="thick" w:color="747478"/>
        </w:rPr>
        <w:t xml:space="preserve"> </w:t>
      </w:r>
      <w:r w:rsidRPr="008006EE">
        <w:rPr>
          <w:rFonts w:ascii="Calibri" w:hAnsi="Calibri" w:cs="Calibri"/>
          <w:color w:val="2C2C2D"/>
          <w:sz w:val="22"/>
          <w:szCs w:val="22"/>
          <w:u w:val="thick" w:color="747478"/>
        </w:rPr>
        <w:t>CLUB</w:t>
      </w:r>
      <w:r w:rsidRPr="008006EE">
        <w:rPr>
          <w:rFonts w:ascii="Calibri" w:hAnsi="Calibri" w:cs="Calibri"/>
          <w:color w:val="2C2C2D"/>
          <w:spacing w:val="-2"/>
          <w:sz w:val="22"/>
          <w:szCs w:val="22"/>
          <w:u w:val="thick" w:color="747478"/>
        </w:rPr>
        <w:t xml:space="preserve"> </w:t>
      </w:r>
      <w:r w:rsidRPr="008006EE">
        <w:rPr>
          <w:rFonts w:ascii="Calibri" w:hAnsi="Calibri" w:cs="Calibri"/>
          <w:color w:val="2C2C2D"/>
          <w:sz w:val="22"/>
          <w:szCs w:val="22"/>
          <w:u w:val="thick" w:color="747478"/>
        </w:rPr>
        <w:t>PRESIDENT</w:t>
      </w:r>
    </w:p>
    <w:p w14:paraId="295D3845" w14:textId="77777777" w:rsidR="006939CD" w:rsidRPr="008006EE" w:rsidRDefault="006939CD" w:rsidP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02020"/>
          <w:position w:val="7"/>
          <w:sz w:val="22"/>
          <w:szCs w:val="22"/>
        </w:rPr>
      </w:pPr>
    </w:p>
    <w:p w14:paraId="5156862A" w14:textId="308CEC97" w:rsidR="000B70D3" w:rsidRPr="008006EE" w:rsidRDefault="000B70D3" w:rsidP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02020"/>
          <w:position w:val="7"/>
          <w:sz w:val="22"/>
          <w:szCs w:val="22"/>
        </w:rPr>
        <w:t>TERM:</w:t>
      </w:r>
      <w:r w:rsidRPr="008006EE"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  <w:t xml:space="preserve"> ___________________________________</w:t>
      </w:r>
    </w:p>
    <w:p w14:paraId="7F65E0CE" w14:textId="77777777" w:rsidR="000B70D3" w:rsidRPr="008006EE" w:rsidRDefault="000B70D3" w:rsidP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</w:pPr>
    </w:p>
    <w:p w14:paraId="026E4017" w14:textId="77777777" w:rsidR="000B70D3" w:rsidRPr="008006EE" w:rsidRDefault="000B70D3" w:rsidP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42424"/>
          <w:spacing w:val="-45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02020"/>
          <w:position w:val="5"/>
          <w:sz w:val="22"/>
          <w:szCs w:val="22"/>
        </w:rPr>
        <w:t>NAME:</w:t>
      </w:r>
      <w:r w:rsidRPr="008006EE">
        <w:rPr>
          <w:rFonts w:ascii="Calibri" w:hAnsi="Calibri" w:cs="Calibri"/>
          <w:b w:val="0"/>
          <w:bCs w:val="0"/>
          <w:color w:val="202020"/>
          <w:spacing w:val="-4"/>
          <w:position w:val="5"/>
          <w:sz w:val="22"/>
          <w:szCs w:val="22"/>
        </w:rPr>
        <w:t xml:space="preserve"> ______________________________________</w:t>
      </w:r>
      <w:r w:rsidRPr="008006EE">
        <w:rPr>
          <w:rFonts w:ascii="Calibri" w:hAnsi="Calibri" w:cs="Calibri"/>
          <w:b w:val="0"/>
          <w:bCs w:val="0"/>
          <w:color w:val="242424"/>
          <w:spacing w:val="-45"/>
          <w:sz w:val="22"/>
          <w:szCs w:val="22"/>
        </w:rPr>
        <w:t xml:space="preserve"> </w:t>
      </w:r>
    </w:p>
    <w:p w14:paraId="5A9D7291" w14:textId="77777777" w:rsidR="000B70D3" w:rsidRPr="008006EE" w:rsidRDefault="000B70D3" w:rsidP="000B70D3">
      <w:pPr>
        <w:pStyle w:val="BodyText"/>
        <w:kinsoku w:val="0"/>
        <w:overflowPunct w:val="0"/>
        <w:spacing w:line="334" w:lineRule="exact"/>
        <w:ind w:left="140"/>
        <w:rPr>
          <w:rFonts w:ascii="Calibri" w:hAnsi="Calibri" w:cs="Calibri"/>
          <w:b w:val="0"/>
          <w:bCs w:val="0"/>
          <w:color w:val="222222"/>
          <w:spacing w:val="37"/>
          <w:sz w:val="22"/>
          <w:szCs w:val="22"/>
        </w:rPr>
      </w:pPr>
    </w:p>
    <w:p w14:paraId="0D452A88" w14:textId="73F28478" w:rsidR="000B70D3" w:rsidRPr="008006EE" w:rsidRDefault="000B70D3" w:rsidP="000B70D3">
      <w:pPr>
        <w:pStyle w:val="BodyText"/>
        <w:kinsoku w:val="0"/>
        <w:overflowPunct w:val="0"/>
        <w:spacing w:line="242" w:lineRule="exact"/>
        <w:ind w:left="128"/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</w:pPr>
      <w:proofErr w:type="gramStart"/>
      <w:r w:rsidRPr="008006EE">
        <w:rPr>
          <w:rFonts w:ascii="Calibri" w:hAnsi="Calibri" w:cs="Calibri"/>
          <w:b w:val="0"/>
          <w:bCs w:val="0"/>
          <w:color w:val="202020"/>
          <w:position w:val="3"/>
          <w:sz w:val="22"/>
          <w:szCs w:val="22"/>
        </w:rPr>
        <w:t>SIGNATURE:</w:t>
      </w:r>
      <w:r w:rsidRPr="008006EE"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  <w:t>_</w:t>
      </w:r>
      <w:proofErr w:type="gramEnd"/>
      <w:r w:rsidRPr="008006EE"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  <w:t>____________________________</w:t>
      </w:r>
    </w:p>
    <w:p w14:paraId="39D0ED79" w14:textId="77777777" w:rsidR="002827A8" w:rsidRPr="008006EE" w:rsidRDefault="002827A8" w:rsidP="000B70D3">
      <w:pPr>
        <w:pStyle w:val="BodyText"/>
        <w:kinsoku w:val="0"/>
        <w:overflowPunct w:val="0"/>
        <w:spacing w:line="242" w:lineRule="exact"/>
        <w:ind w:left="128"/>
        <w:rPr>
          <w:rFonts w:ascii="Calibri" w:hAnsi="Calibri" w:cs="Calibri"/>
          <w:b w:val="0"/>
          <w:bCs w:val="0"/>
          <w:color w:val="222222"/>
          <w:spacing w:val="-10"/>
          <w:sz w:val="22"/>
          <w:szCs w:val="22"/>
        </w:rPr>
      </w:pPr>
    </w:p>
    <w:p w14:paraId="317D5B87" w14:textId="77777777" w:rsidR="000B70D3" w:rsidRPr="008006EE" w:rsidRDefault="000B70D3" w:rsidP="000B70D3">
      <w:pPr>
        <w:pStyle w:val="BodyText"/>
        <w:tabs>
          <w:tab w:val="left" w:pos="4384"/>
        </w:tabs>
        <w:kinsoku w:val="0"/>
        <w:overflowPunct w:val="0"/>
        <w:spacing w:line="321" w:lineRule="exact"/>
        <w:ind w:left="140"/>
        <w:rPr>
          <w:rFonts w:ascii="Calibri" w:hAnsi="Calibri" w:cs="Calibri"/>
          <w:b w:val="0"/>
          <w:bCs w:val="0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1B1B1C"/>
          <w:position w:val="6"/>
          <w:sz w:val="22"/>
          <w:szCs w:val="22"/>
        </w:rPr>
        <w:t>DATE:</w:t>
      </w:r>
      <w:r w:rsidRPr="008006EE">
        <w:rPr>
          <w:rFonts w:ascii="Calibri" w:hAnsi="Calibri" w:cs="Calibri"/>
          <w:b w:val="0"/>
          <w:bCs w:val="0"/>
          <w:color w:val="1B1B1C"/>
          <w:spacing w:val="6"/>
          <w:position w:val="6"/>
          <w:sz w:val="22"/>
          <w:szCs w:val="22"/>
        </w:rPr>
        <w:t xml:space="preserve">  ___________________________________</w:t>
      </w:r>
    </w:p>
    <w:p w14:paraId="71E6F919" w14:textId="77777777" w:rsidR="00000000" w:rsidRPr="008006EE" w:rsidRDefault="008006EE">
      <w:pPr>
        <w:pStyle w:val="BodyText"/>
        <w:kinsoku w:val="0"/>
        <w:overflowPunct w:val="0"/>
        <w:spacing w:before="6"/>
        <w:rPr>
          <w:rFonts w:ascii="Calibri" w:hAnsi="Calibri" w:cs="Calibri"/>
          <w:b w:val="0"/>
          <w:bCs w:val="0"/>
          <w:sz w:val="22"/>
          <w:szCs w:val="22"/>
        </w:rPr>
      </w:pPr>
    </w:p>
    <w:p w14:paraId="44EF1FD4" w14:textId="77777777" w:rsidR="00000000" w:rsidRPr="008006EE" w:rsidRDefault="008006EE">
      <w:pPr>
        <w:pStyle w:val="BodyText"/>
        <w:kinsoku w:val="0"/>
        <w:overflowPunct w:val="0"/>
        <w:spacing w:before="60" w:line="260" w:lineRule="exact"/>
        <w:ind w:left="132"/>
        <w:rPr>
          <w:rFonts w:ascii="Calibri" w:hAnsi="Calibri" w:cs="Calibri"/>
          <w:color w:val="2D2C2D"/>
          <w:sz w:val="22"/>
          <w:szCs w:val="22"/>
        </w:rPr>
      </w:pPr>
      <w:r w:rsidRPr="008006EE">
        <w:rPr>
          <w:rFonts w:ascii="Calibri" w:hAnsi="Calibri" w:cs="Calibri"/>
          <w:color w:val="2D2C2D"/>
          <w:sz w:val="22"/>
          <w:szCs w:val="22"/>
          <w:u w:val="thick" w:color="575757"/>
        </w:rPr>
        <w:t>CLUB</w:t>
      </w:r>
      <w:r w:rsidRPr="008006EE">
        <w:rPr>
          <w:rFonts w:ascii="Calibri" w:hAnsi="Calibri" w:cs="Calibri"/>
          <w:color w:val="2D2C2D"/>
          <w:spacing w:val="11"/>
          <w:sz w:val="22"/>
          <w:szCs w:val="22"/>
          <w:u w:val="thick" w:color="575757"/>
        </w:rPr>
        <w:t xml:space="preserve"> </w:t>
      </w:r>
      <w:r w:rsidRPr="008006EE">
        <w:rPr>
          <w:rFonts w:ascii="Calibri" w:hAnsi="Calibri" w:cs="Calibri"/>
          <w:color w:val="2D2C2D"/>
          <w:sz w:val="22"/>
          <w:szCs w:val="22"/>
          <w:u w:val="thick" w:color="575757"/>
        </w:rPr>
        <w:t>PRESIDENT</w:t>
      </w:r>
      <w:r w:rsidRPr="008006EE">
        <w:rPr>
          <w:rFonts w:ascii="Calibri" w:hAnsi="Calibri" w:cs="Calibri"/>
          <w:color w:val="2D2C2D"/>
          <w:spacing w:val="5"/>
          <w:sz w:val="22"/>
          <w:szCs w:val="22"/>
          <w:u w:val="thick" w:color="575757"/>
        </w:rPr>
        <w:t xml:space="preserve"> </w:t>
      </w:r>
      <w:r w:rsidRPr="008006EE">
        <w:rPr>
          <w:rFonts w:ascii="Calibri" w:hAnsi="Calibri" w:cs="Calibri"/>
          <w:color w:val="2D2C2D"/>
          <w:sz w:val="22"/>
          <w:szCs w:val="22"/>
          <w:u w:val="thick" w:color="575757"/>
        </w:rPr>
        <w:t>ELECT</w:t>
      </w:r>
      <w:r w:rsidRPr="008006EE">
        <w:rPr>
          <w:rFonts w:ascii="Calibri" w:hAnsi="Calibri" w:cs="Calibri"/>
          <w:color w:val="2D2C2D"/>
          <w:spacing w:val="-1"/>
          <w:sz w:val="22"/>
          <w:szCs w:val="22"/>
          <w:u w:val="thick" w:color="575757"/>
        </w:rPr>
        <w:t xml:space="preserve"> </w:t>
      </w:r>
      <w:r w:rsidRPr="008006EE">
        <w:rPr>
          <w:rFonts w:ascii="Calibri" w:hAnsi="Calibri" w:cs="Calibri"/>
          <w:color w:val="2D2C2D"/>
          <w:sz w:val="22"/>
          <w:szCs w:val="22"/>
          <w:u w:val="thick" w:color="575757"/>
        </w:rPr>
        <w:t>or</w:t>
      </w:r>
      <w:r w:rsidRPr="008006EE">
        <w:rPr>
          <w:rFonts w:ascii="Calibri" w:hAnsi="Calibri" w:cs="Calibri"/>
          <w:color w:val="2D2C2D"/>
          <w:spacing w:val="-2"/>
          <w:sz w:val="22"/>
          <w:szCs w:val="22"/>
          <w:u w:val="thick" w:color="575757"/>
        </w:rPr>
        <w:t xml:space="preserve"> </w:t>
      </w:r>
      <w:r w:rsidRPr="008006EE">
        <w:rPr>
          <w:rFonts w:ascii="Calibri" w:hAnsi="Calibri" w:cs="Calibri"/>
          <w:color w:val="2D2C2D"/>
          <w:sz w:val="22"/>
          <w:szCs w:val="22"/>
          <w:u w:val="thick" w:color="575757"/>
        </w:rPr>
        <w:t>CLUB</w:t>
      </w:r>
      <w:r w:rsidRPr="008006EE">
        <w:rPr>
          <w:rFonts w:ascii="Calibri" w:hAnsi="Calibri" w:cs="Calibri"/>
          <w:color w:val="2D2C2D"/>
          <w:spacing w:val="4"/>
          <w:sz w:val="22"/>
          <w:szCs w:val="22"/>
          <w:u w:val="thick" w:color="575757"/>
        </w:rPr>
        <w:t xml:space="preserve"> </w:t>
      </w:r>
      <w:r w:rsidRPr="008006EE">
        <w:rPr>
          <w:rFonts w:ascii="Calibri" w:hAnsi="Calibri" w:cs="Calibri"/>
          <w:color w:val="2D2C2D"/>
          <w:sz w:val="22"/>
          <w:szCs w:val="22"/>
          <w:u w:val="thick" w:color="575757"/>
        </w:rPr>
        <w:t>OFFICER</w:t>
      </w:r>
    </w:p>
    <w:p w14:paraId="3BCF6F9B" w14:textId="77777777" w:rsidR="000B70D3" w:rsidRPr="008006EE" w:rsidRDefault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02020"/>
          <w:position w:val="7"/>
          <w:sz w:val="22"/>
          <w:szCs w:val="22"/>
        </w:rPr>
      </w:pPr>
    </w:p>
    <w:p w14:paraId="2B69E285" w14:textId="77777777" w:rsidR="000B70D3" w:rsidRPr="008006EE" w:rsidRDefault="008006EE" w:rsidP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02020"/>
          <w:position w:val="7"/>
          <w:sz w:val="22"/>
          <w:szCs w:val="22"/>
        </w:rPr>
        <w:t>TERM:</w:t>
      </w:r>
      <w:r w:rsidRPr="008006EE"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  <w:t xml:space="preserve"> </w:t>
      </w:r>
      <w:r w:rsidR="000B70D3" w:rsidRPr="008006EE"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  <w:t>___________________________________</w:t>
      </w:r>
    </w:p>
    <w:p w14:paraId="311B6790" w14:textId="77777777" w:rsidR="000B70D3" w:rsidRPr="008006EE" w:rsidRDefault="000B70D3" w:rsidP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</w:pPr>
    </w:p>
    <w:p w14:paraId="7F1EBB1C" w14:textId="1823D126" w:rsidR="000B70D3" w:rsidRPr="008006EE" w:rsidRDefault="008006EE" w:rsidP="000B70D3">
      <w:pPr>
        <w:pStyle w:val="BodyText"/>
        <w:tabs>
          <w:tab w:val="left" w:pos="4447"/>
        </w:tabs>
        <w:kinsoku w:val="0"/>
        <w:overflowPunct w:val="0"/>
        <w:spacing w:line="292" w:lineRule="exact"/>
        <w:ind w:left="123"/>
        <w:rPr>
          <w:rFonts w:ascii="Calibri" w:hAnsi="Calibri" w:cs="Calibri"/>
          <w:b w:val="0"/>
          <w:bCs w:val="0"/>
          <w:color w:val="242424"/>
          <w:spacing w:val="-45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02020"/>
          <w:position w:val="5"/>
          <w:sz w:val="22"/>
          <w:szCs w:val="22"/>
        </w:rPr>
        <w:t>NAME:</w:t>
      </w:r>
      <w:r w:rsidRPr="008006EE">
        <w:rPr>
          <w:rFonts w:ascii="Calibri" w:hAnsi="Calibri" w:cs="Calibri"/>
          <w:b w:val="0"/>
          <w:bCs w:val="0"/>
          <w:color w:val="202020"/>
          <w:spacing w:val="-4"/>
          <w:position w:val="5"/>
          <w:sz w:val="22"/>
          <w:szCs w:val="22"/>
        </w:rPr>
        <w:t xml:space="preserve"> </w:t>
      </w:r>
      <w:r w:rsidR="000B70D3" w:rsidRPr="008006EE">
        <w:rPr>
          <w:rFonts w:ascii="Calibri" w:hAnsi="Calibri" w:cs="Calibri"/>
          <w:b w:val="0"/>
          <w:bCs w:val="0"/>
          <w:color w:val="202020"/>
          <w:spacing w:val="-4"/>
          <w:position w:val="5"/>
          <w:sz w:val="22"/>
          <w:szCs w:val="22"/>
        </w:rPr>
        <w:t>______________________________________</w:t>
      </w:r>
      <w:r w:rsidRPr="008006EE">
        <w:rPr>
          <w:rFonts w:ascii="Calibri" w:hAnsi="Calibri" w:cs="Calibri"/>
          <w:b w:val="0"/>
          <w:bCs w:val="0"/>
          <w:color w:val="242424"/>
          <w:spacing w:val="-45"/>
          <w:sz w:val="22"/>
          <w:szCs w:val="22"/>
        </w:rPr>
        <w:t xml:space="preserve"> </w:t>
      </w:r>
    </w:p>
    <w:p w14:paraId="57C193B1" w14:textId="77777777" w:rsidR="000B70D3" w:rsidRPr="008006EE" w:rsidRDefault="000B70D3" w:rsidP="000B70D3">
      <w:pPr>
        <w:pStyle w:val="BodyText"/>
        <w:kinsoku w:val="0"/>
        <w:overflowPunct w:val="0"/>
        <w:spacing w:line="334" w:lineRule="exact"/>
        <w:ind w:left="140"/>
        <w:rPr>
          <w:rFonts w:ascii="Calibri" w:hAnsi="Calibri" w:cs="Calibri"/>
          <w:b w:val="0"/>
          <w:bCs w:val="0"/>
          <w:color w:val="222222"/>
          <w:spacing w:val="37"/>
          <w:sz w:val="22"/>
          <w:szCs w:val="22"/>
        </w:rPr>
      </w:pPr>
    </w:p>
    <w:p w14:paraId="26E5AA56" w14:textId="31DCC85B" w:rsidR="000B70D3" w:rsidRPr="008006EE" w:rsidRDefault="000B70D3">
      <w:pPr>
        <w:pStyle w:val="BodyText"/>
        <w:kinsoku w:val="0"/>
        <w:overflowPunct w:val="0"/>
        <w:spacing w:line="242" w:lineRule="exact"/>
        <w:ind w:left="128"/>
        <w:rPr>
          <w:rFonts w:ascii="Calibri" w:hAnsi="Calibri" w:cs="Calibri"/>
          <w:b w:val="0"/>
          <w:bCs w:val="0"/>
          <w:color w:val="222222"/>
          <w:spacing w:val="37"/>
          <w:sz w:val="22"/>
          <w:szCs w:val="22"/>
        </w:rPr>
      </w:pPr>
      <w:proofErr w:type="gramStart"/>
      <w:r w:rsidRPr="008006EE">
        <w:rPr>
          <w:rFonts w:ascii="Calibri" w:hAnsi="Calibri" w:cs="Calibri"/>
          <w:b w:val="0"/>
          <w:bCs w:val="0"/>
          <w:color w:val="202020"/>
          <w:position w:val="3"/>
          <w:sz w:val="22"/>
          <w:szCs w:val="22"/>
        </w:rPr>
        <w:t>SIGNATURE:</w:t>
      </w:r>
      <w:r w:rsidR="008006EE" w:rsidRPr="008006EE">
        <w:rPr>
          <w:rFonts w:ascii="Calibri" w:hAnsi="Calibri" w:cs="Calibri"/>
          <w:b w:val="0"/>
          <w:bCs w:val="0"/>
          <w:color w:val="222222"/>
          <w:spacing w:val="37"/>
          <w:sz w:val="22"/>
          <w:szCs w:val="22"/>
        </w:rPr>
        <w:t>:</w:t>
      </w:r>
      <w:proofErr w:type="gramEnd"/>
      <w:r w:rsidRPr="008006EE">
        <w:rPr>
          <w:rFonts w:ascii="Calibri" w:hAnsi="Calibri" w:cs="Calibri"/>
          <w:b w:val="0"/>
          <w:bCs w:val="0"/>
          <w:color w:val="222222"/>
          <w:spacing w:val="37"/>
          <w:sz w:val="22"/>
          <w:szCs w:val="22"/>
        </w:rPr>
        <w:t xml:space="preserve">  </w:t>
      </w:r>
      <w:r w:rsidRPr="008006EE">
        <w:rPr>
          <w:rFonts w:ascii="Calibri" w:hAnsi="Calibri" w:cs="Calibri"/>
          <w:b w:val="0"/>
          <w:bCs w:val="0"/>
          <w:color w:val="202020"/>
          <w:spacing w:val="5"/>
          <w:position w:val="7"/>
          <w:sz w:val="22"/>
          <w:szCs w:val="22"/>
        </w:rPr>
        <w:t>_____________________________</w:t>
      </w:r>
    </w:p>
    <w:p w14:paraId="6C089573" w14:textId="31B6F80C" w:rsidR="00000000" w:rsidRPr="008006EE" w:rsidRDefault="000B70D3">
      <w:pPr>
        <w:pStyle w:val="BodyText"/>
        <w:kinsoku w:val="0"/>
        <w:overflowPunct w:val="0"/>
        <w:spacing w:line="242" w:lineRule="exact"/>
        <w:ind w:left="128"/>
        <w:rPr>
          <w:rFonts w:ascii="Calibri" w:hAnsi="Calibri" w:cs="Calibri"/>
          <w:b w:val="0"/>
          <w:bCs w:val="0"/>
          <w:color w:val="222222"/>
          <w:spacing w:val="-10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222222"/>
          <w:spacing w:val="37"/>
          <w:sz w:val="22"/>
          <w:szCs w:val="22"/>
        </w:rPr>
        <w:tab/>
      </w:r>
      <w:r w:rsidRPr="008006EE">
        <w:rPr>
          <w:rFonts w:ascii="Calibri" w:hAnsi="Calibri" w:cs="Calibri"/>
          <w:b w:val="0"/>
          <w:bCs w:val="0"/>
          <w:color w:val="222222"/>
          <w:spacing w:val="37"/>
          <w:sz w:val="22"/>
          <w:szCs w:val="22"/>
        </w:rPr>
        <w:tab/>
      </w:r>
      <w:r w:rsidR="008006EE" w:rsidRPr="008006EE">
        <w:rPr>
          <w:rFonts w:ascii="Calibri" w:hAnsi="Calibri" w:cs="Calibri"/>
          <w:b w:val="0"/>
          <w:bCs w:val="0"/>
          <w:color w:val="222222"/>
          <w:spacing w:val="-10"/>
          <w:sz w:val="22"/>
          <w:szCs w:val="22"/>
        </w:rPr>
        <w:t xml:space="preserve"> </w:t>
      </w:r>
    </w:p>
    <w:p w14:paraId="44074DDE" w14:textId="720E62DD" w:rsidR="00000000" w:rsidRPr="008006EE" w:rsidRDefault="008006EE" w:rsidP="000B70D3">
      <w:pPr>
        <w:pStyle w:val="BodyText"/>
        <w:tabs>
          <w:tab w:val="left" w:pos="4384"/>
        </w:tabs>
        <w:kinsoku w:val="0"/>
        <w:overflowPunct w:val="0"/>
        <w:spacing w:line="321" w:lineRule="exact"/>
        <w:ind w:left="140"/>
        <w:rPr>
          <w:rFonts w:ascii="Calibri" w:hAnsi="Calibri" w:cs="Calibri"/>
          <w:b w:val="0"/>
          <w:bCs w:val="0"/>
          <w:sz w:val="22"/>
          <w:szCs w:val="22"/>
        </w:rPr>
      </w:pPr>
      <w:r w:rsidRPr="008006EE">
        <w:rPr>
          <w:rFonts w:ascii="Calibri" w:hAnsi="Calibri" w:cs="Calibri"/>
          <w:b w:val="0"/>
          <w:bCs w:val="0"/>
          <w:color w:val="1B1B1C"/>
          <w:position w:val="6"/>
          <w:sz w:val="22"/>
          <w:szCs w:val="22"/>
        </w:rPr>
        <w:t>DATE:</w:t>
      </w:r>
      <w:r w:rsidRPr="008006EE">
        <w:rPr>
          <w:rFonts w:ascii="Calibri" w:hAnsi="Calibri" w:cs="Calibri"/>
          <w:b w:val="0"/>
          <w:bCs w:val="0"/>
          <w:color w:val="1B1B1C"/>
          <w:spacing w:val="6"/>
          <w:position w:val="6"/>
          <w:sz w:val="22"/>
          <w:szCs w:val="22"/>
        </w:rPr>
        <w:t xml:space="preserve"> </w:t>
      </w:r>
      <w:r w:rsidR="000B70D3" w:rsidRPr="008006EE">
        <w:rPr>
          <w:rFonts w:ascii="Calibri" w:hAnsi="Calibri" w:cs="Calibri"/>
          <w:b w:val="0"/>
          <w:bCs w:val="0"/>
          <w:color w:val="1B1B1C"/>
          <w:spacing w:val="6"/>
          <w:position w:val="6"/>
          <w:sz w:val="22"/>
          <w:szCs w:val="22"/>
        </w:rPr>
        <w:t xml:space="preserve"> ___________________________________</w:t>
      </w:r>
    </w:p>
    <w:p w14:paraId="67430F05" w14:textId="77777777" w:rsidR="00000000" w:rsidRPr="008006EE" w:rsidRDefault="008006EE">
      <w:pPr>
        <w:pStyle w:val="BodyText"/>
        <w:kinsoku w:val="0"/>
        <w:overflowPunct w:val="0"/>
        <w:spacing w:before="1"/>
        <w:rPr>
          <w:rFonts w:ascii="Calibri" w:hAnsi="Calibri" w:cs="Calibri"/>
          <w:b w:val="0"/>
          <w:bCs w:val="0"/>
          <w:sz w:val="22"/>
          <w:szCs w:val="22"/>
        </w:rPr>
      </w:pPr>
    </w:p>
    <w:p w14:paraId="5F12629E" w14:textId="4EC64A2D" w:rsidR="00000000" w:rsidRPr="008006EE" w:rsidRDefault="008006EE" w:rsidP="006939CD">
      <w:pPr>
        <w:pStyle w:val="BodyText"/>
        <w:kinsoku w:val="0"/>
        <w:overflowPunct w:val="0"/>
        <w:spacing w:before="60" w:line="436" w:lineRule="auto"/>
        <w:ind w:left="180" w:right="909"/>
        <w:jc w:val="both"/>
        <w:rPr>
          <w:rFonts w:ascii="Calibri" w:hAnsi="Calibri" w:cs="Calibri"/>
          <w:sz w:val="22"/>
          <w:szCs w:val="22"/>
        </w:rPr>
      </w:pPr>
      <w:r w:rsidRPr="008006EE">
        <w:rPr>
          <w:rFonts w:ascii="Calibri" w:hAnsi="Calibri" w:cs="Calibri"/>
          <w:color w:val="FF0000"/>
          <w:spacing w:val="-2"/>
          <w:sz w:val="22"/>
          <w:szCs w:val="22"/>
        </w:rPr>
        <w:t>Please</w:t>
      </w:r>
      <w:r w:rsidRPr="008006EE">
        <w:rPr>
          <w:rFonts w:ascii="Calibri" w:hAnsi="Calibri" w:cs="Calibri"/>
          <w:color w:val="FF0000"/>
          <w:spacing w:val="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upload</w:t>
      </w:r>
      <w:r w:rsidRPr="008006EE">
        <w:rPr>
          <w:rFonts w:ascii="Calibri" w:hAnsi="Calibri" w:cs="Calibri"/>
          <w:color w:val="FF0000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the</w:t>
      </w:r>
      <w:r w:rsidRPr="008006EE">
        <w:rPr>
          <w:rFonts w:ascii="Calibri" w:hAnsi="Calibri" w:cs="Calibri"/>
          <w:color w:val="FF0000"/>
          <w:spacing w:val="-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signed</w:t>
      </w:r>
      <w:r w:rsidRPr="008006EE">
        <w:rPr>
          <w:rFonts w:ascii="Calibri" w:hAnsi="Calibri" w:cs="Calibri"/>
          <w:color w:val="FF0000"/>
          <w:spacing w:val="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MOU</w:t>
      </w:r>
      <w:r w:rsidRPr="008006EE">
        <w:rPr>
          <w:rFonts w:ascii="Calibri" w:hAnsi="Calibri" w:cs="Calibri"/>
          <w:color w:val="FF0000"/>
          <w:spacing w:val="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as</w:t>
      </w:r>
      <w:r w:rsidRPr="008006EE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a</w:t>
      </w:r>
      <w:r w:rsidRPr="008006EE">
        <w:rPr>
          <w:rFonts w:ascii="Calibri" w:hAnsi="Calibri" w:cs="Calibri"/>
          <w:color w:val="FF0000"/>
          <w:spacing w:val="-10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document</w:t>
      </w:r>
      <w:r w:rsidRPr="008006EE">
        <w:rPr>
          <w:rFonts w:ascii="Calibri" w:hAnsi="Calibri" w:cs="Calibri"/>
          <w:color w:val="FF0000"/>
          <w:spacing w:val="-6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titled</w:t>
      </w:r>
      <w:r w:rsidRPr="008006EE">
        <w:rPr>
          <w:rFonts w:ascii="Calibri" w:hAnsi="Calibri" w:cs="Calibri"/>
          <w:color w:val="FF0000"/>
          <w:spacing w:val="6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"MOU"</w:t>
      </w:r>
      <w:r w:rsidRPr="008006EE">
        <w:rPr>
          <w:rFonts w:ascii="Calibri" w:hAnsi="Calibri" w:cs="Calibri"/>
          <w:color w:val="FF0000"/>
          <w:spacing w:val="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under</w:t>
      </w:r>
      <w:r w:rsidRPr="008006EE">
        <w:rPr>
          <w:rFonts w:ascii="Calibri" w:hAnsi="Calibri" w:cs="Calibri"/>
          <w:color w:val="FF0000"/>
          <w:spacing w:val="-8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the</w:t>
      </w:r>
      <w:r w:rsidRPr="008006EE">
        <w:rPr>
          <w:rFonts w:ascii="Calibri" w:hAnsi="Calibri" w:cs="Calibri"/>
          <w:color w:val="FF0000"/>
          <w:spacing w:val="-5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grants</w:t>
      </w:r>
      <w:r w:rsidRPr="008006EE">
        <w:rPr>
          <w:rFonts w:ascii="Calibri" w:hAnsi="Calibri" w:cs="Calibri"/>
          <w:color w:val="FF0000"/>
          <w:spacing w:val="-3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tab</w:t>
      </w:r>
      <w:r w:rsidRPr="008006EE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on</w:t>
      </w:r>
      <w:r w:rsidRPr="008006EE">
        <w:rPr>
          <w:rFonts w:ascii="Calibri" w:hAnsi="Calibri" w:cs="Calibri"/>
          <w:color w:val="FF0000"/>
          <w:spacing w:val="11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pacing w:val="-1"/>
          <w:sz w:val="22"/>
          <w:szCs w:val="22"/>
        </w:rPr>
        <w:t>DACdb.</w:t>
      </w:r>
      <w:r w:rsidR="000B70D3" w:rsidRPr="008006EE">
        <w:rPr>
          <w:rFonts w:ascii="Calibri" w:hAnsi="Calibri" w:cs="Calibri"/>
          <w:color w:val="FF0000"/>
          <w:spacing w:val="-42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z w:val="22"/>
          <w:szCs w:val="22"/>
        </w:rPr>
        <w:t>by</w:t>
      </w:r>
      <w:r w:rsidRPr="008006EE">
        <w:rPr>
          <w:rFonts w:ascii="Calibri" w:hAnsi="Calibri" w:cs="Calibri"/>
          <w:color w:val="FF0000"/>
          <w:spacing w:val="17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z w:val="22"/>
          <w:szCs w:val="22"/>
        </w:rPr>
        <w:t>February</w:t>
      </w:r>
      <w:r w:rsidRPr="008006EE">
        <w:rPr>
          <w:rFonts w:ascii="Calibri" w:hAnsi="Calibri" w:cs="Calibri"/>
          <w:color w:val="FF0000"/>
          <w:spacing w:val="10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z w:val="22"/>
          <w:szCs w:val="22"/>
        </w:rPr>
        <w:t>1,</w:t>
      </w:r>
      <w:r w:rsidRPr="008006EE">
        <w:rPr>
          <w:rFonts w:ascii="Calibri" w:hAnsi="Calibri" w:cs="Calibri"/>
          <w:color w:val="FF0000"/>
          <w:spacing w:val="16"/>
          <w:sz w:val="22"/>
          <w:szCs w:val="22"/>
        </w:rPr>
        <w:t xml:space="preserve"> </w:t>
      </w:r>
      <w:r w:rsidRPr="008006EE">
        <w:rPr>
          <w:rFonts w:ascii="Calibri" w:hAnsi="Calibri" w:cs="Calibri"/>
          <w:color w:val="FF0000"/>
          <w:sz w:val="22"/>
          <w:szCs w:val="22"/>
        </w:rPr>
        <w:t>2022</w:t>
      </w:r>
    </w:p>
    <w:p w14:paraId="5F5E25E2" w14:textId="77777777" w:rsidR="00000000" w:rsidRPr="008006EE" w:rsidRDefault="008006EE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39E02AD1" w14:textId="77777777" w:rsidR="00000000" w:rsidRPr="008006EE" w:rsidRDefault="008006EE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67D753FD" w14:textId="77777777" w:rsidR="00000000" w:rsidRPr="008006EE" w:rsidRDefault="008006EE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4ABDF65D" w14:textId="4CF137D9" w:rsidR="00000000" w:rsidRPr="008006EE" w:rsidRDefault="008006EE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5CF862A9" w14:textId="3FEDDDA3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235C93CD" w14:textId="319EF44B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3A0EAC66" w14:textId="5FF8A603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61059C93" w14:textId="2F54AB4A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5E3C0156" w14:textId="3F0C16B6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4DD00F1F" w14:textId="41E0EB48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6CAF0CE2" w14:textId="128E313E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403C3CE" w14:textId="4F7B9D16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54463A85" w14:textId="253FDEE1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1E561A0F" w14:textId="68326D64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19B7B27" w14:textId="74D08199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E08C34A" w14:textId="77777777" w:rsidR="007E7446" w:rsidRPr="008006EE" w:rsidRDefault="007E7446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4A12560" w14:textId="77777777" w:rsidR="00000000" w:rsidRPr="008006EE" w:rsidRDefault="008006EE">
      <w:pPr>
        <w:pStyle w:val="BodyText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6523BAAD" w14:textId="77777777" w:rsidR="008006EE" w:rsidRDefault="008006EE">
      <w:pPr>
        <w:pStyle w:val="BodyText"/>
        <w:tabs>
          <w:tab w:val="right" w:pos="9430"/>
        </w:tabs>
        <w:kinsoku w:val="0"/>
        <w:overflowPunct w:val="0"/>
        <w:spacing w:before="178"/>
        <w:ind w:left="102"/>
        <w:rPr>
          <w:rFonts w:ascii="Comic Sans MS" w:hAnsi="Comic Sans MS" w:cs="Comic Sans MS"/>
          <w:b w:val="0"/>
          <w:bCs w:val="0"/>
          <w:color w:val="252525"/>
          <w:position w:val="-2"/>
          <w:sz w:val="18"/>
          <w:szCs w:val="18"/>
        </w:rPr>
      </w:pPr>
      <w:r w:rsidRPr="008006EE">
        <w:rPr>
          <w:rFonts w:ascii="Calibri" w:hAnsi="Calibri" w:cs="Calibri"/>
          <w:b w:val="0"/>
          <w:bCs w:val="0"/>
          <w:color w:val="2C2C2C"/>
          <w:sz w:val="20"/>
          <w:szCs w:val="20"/>
        </w:rPr>
        <w:t>Club</w:t>
      </w:r>
      <w:r w:rsidRPr="008006EE">
        <w:rPr>
          <w:rFonts w:ascii="Calibri" w:hAnsi="Calibri" w:cs="Calibri"/>
          <w:b w:val="0"/>
          <w:bCs w:val="0"/>
          <w:color w:val="2C2C2C"/>
          <w:spacing w:val="17"/>
          <w:sz w:val="20"/>
          <w:szCs w:val="20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C2C2C"/>
          <w:sz w:val="20"/>
          <w:szCs w:val="20"/>
        </w:rPr>
        <w:t>Memorandum</w:t>
      </w:r>
      <w:r w:rsidRPr="008006EE">
        <w:rPr>
          <w:rFonts w:ascii="Calibri" w:hAnsi="Calibri" w:cs="Calibri"/>
          <w:b w:val="0"/>
          <w:bCs w:val="0"/>
          <w:color w:val="2C2C2C"/>
          <w:spacing w:val="13"/>
          <w:sz w:val="20"/>
          <w:szCs w:val="20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C2C2C"/>
          <w:sz w:val="20"/>
          <w:szCs w:val="20"/>
        </w:rPr>
        <w:t>of</w:t>
      </w:r>
      <w:r w:rsidRPr="008006EE">
        <w:rPr>
          <w:rFonts w:ascii="Calibri" w:hAnsi="Calibri" w:cs="Calibri"/>
          <w:b w:val="0"/>
          <w:bCs w:val="0"/>
          <w:color w:val="2C2C2C"/>
          <w:spacing w:val="7"/>
          <w:sz w:val="20"/>
          <w:szCs w:val="20"/>
        </w:rPr>
        <w:t xml:space="preserve"> </w:t>
      </w:r>
      <w:r w:rsidRPr="008006EE">
        <w:rPr>
          <w:rFonts w:ascii="Calibri" w:hAnsi="Calibri" w:cs="Calibri"/>
          <w:b w:val="0"/>
          <w:bCs w:val="0"/>
          <w:color w:val="2C2C2C"/>
          <w:sz w:val="20"/>
          <w:szCs w:val="20"/>
        </w:rPr>
        <w:t>Understanding</w:t>
      </w:r>
      <w:r w:rsidRPr="008006EE">
        <w:rPr>
          <w:rFonts w:ascii="Calibri" w:hAnsi="Calibri" w:cs="Calibri"/>
          <w:b w:val="0"/>
          <w:bCs w:val="0"/>
          <w:color w:val="2C2C2C"/>
          <w:sz w:val="22"/>
          <w:szCs w:val="22"/>
        </w:rPr>
        <w:tab/>
      </w:r>
      <w:r>
        <w:rPr>
          <w:rFonts w:ascii="Comic Sans MS" w:hAnsi="Comic Sans MS" w:cs="Comic Sans MS"/>
          <w:b w:val="0"/>
          <w:bCs w:val="0"/>
          <w:color w:val="252525"/>
          <w:position w:val="-2"/>
          <w:sz w:val="18"/>
          <w:szCs w:val="18"/>
        </w:rPr>
        <w:t>3</w:t>
      </w:r>
    </w:p>
    <w:sectPr w:rsidR="008006EE" w:rsidSect="007E7446">
      <w:pgSz w:w="12160" w:h="15830"/>
      <w:pgMar w:top="720" w:right="1380" w:bottom="280" w:left="1240" w:header="720" w:footer="720" w:gutter="0"/>
      <w:cols w:space="720" w:equalWidth="0">
        <w:col w:w="95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480" w:hanging="335"/>
      </w:pPr>
      <w:rPr>
        <w:spacing w:val="-39"/>
        <w:w w:val="100"/>
      </w:rPr>
    </w:lvl>
    <w:lvl w:ilvl="1">
      <w:numFmt w:val="bullet"/>
      <w:lvlText w:val="•"/>
      <w:lvlJc w:val="left"/>
      <w:pPr>
        <w:ind w:left="1397" w:hanging="335"/>
      </w:pPr>
    </w:lvl>
    <w:lvl w:ilvl="2">
      <w:numFmt w:val="bullet"/>
      <w:lvlText w:val="•"/>
      <w:lvlJc w:val="left"/>
      <w:pPr>
        <w:ind w:left="2315" w:hanging="335"/>
      </w:pPr>
    </w:lvl>
    <w:lvl w:ilvl="3">
      <w:numFmt w:val="bullet"/>
      <w:lvlText w:val="•"/>
      <w:lvlJc w:val="left"/>
      <w:pPr>
        <w:ind w:left="3233" w:hanging="335"/>
      </w:pPr>
    </w:lvl>
    <w:lvl w:ilvl="4">
      <w:numFmt w:val="bullet"/>
      <w:lvlText w:val="•"/>
      <w:lvlJc w:val="left"/>
      <w:pPr>
        <w:ind w:left="4151" w:hanging="335"/>
      </w:pPr>
    </w:lvl>
    <w:lvl w:ilvl="5">
      <w:numFmt w:val="bullet"/>
      <w:lvlText w:val="•"/>
      <w:lvlJc w:val="left"/>
      <w:pPr>
        <w:ind w:left="5069" w:hanging="335"/>
      </w:pPr>
    </w:lvl>
    <w:lvl w:ilvl="6">
      <w:numFmt w:val="bullet"/>
      <w:lvlText w:val="•"/>
      <w:lvlJc w:val="left"/>
      <w:pPr>
        <w:ind w:left="5987" w:hanging="335"/>
      </w:pPr>
    </w:lvl>
    <w:lvl w:ilvl="7">
      <w:numFmt w:val="bullet"/>
      <w:lvlText w:val="•"/>
      <w:lvlJc w:val="left"/>
      <w:pPr>
        <w:ind w:left="6905" w:hanging="335"/>
      </w:pPr>
    </w:lvl>
    <w:lvl w:ilvl="8">
      <w:numFmt w:val="bullet"/>
      <w:lvlText w:val="•"/>
      <w:lvlJc w:val="left"/>
      <w:pPr>
        <w:ind w:left="7823" w:hanging="335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465" w:hanging="314"/>
      </w:pPr>
      <w:rPr>
        <w:spacing w:val="-39"/>
        <w:w w:val="100"/>
      </w:rPr>
    </w:lvl>
    <w:lvl w:ilvl="1">
      <w:start w:val="1"/>
      <w:numFmt w:val="upperLetter"/>
      <w:lvlText w:val="%2."/>
      <w:lvlJc w:val="left"/>
      <w:pPr>
        <w:ind w:left="782" w:hanging="344"/>
      </w:pPr>
      <w:rPr>
        <w:spacing w:val="-4"/>
        <w:w w:val="84"/>
      </w:rPr>
    </w:lvl>
    <w:lvl w:ilvl="2">
      <w:start w:val="1"/>
      <w:numFmt w:val="decimal"/>
      <w:lvlText w:val="%3."/>
      <w:lvlJc w:val="left"/>
      <w:pPr>
        <w:ind w:left="1135" w:hanging="344"/>
      </w:pPr>
      <w:rPr>
        <w:spacing w:val="-35"/>
        <w:w w:val="91"/>
        <w:position w:val="1"/>
      </w:rPr>
    </w:lvl>
    <w:lvl w:ilvl="3">
      <w:numFmt w:val="bullet"/>
      <w:lvlText w:val="•"/>
      <w:lvlJc w:val="left"/>
      <w:pPr>
        <w:ind w:left="1140" w:hanging="344"/>
      </w:pPr>
    </w:lvl>
    <w:lvl w:ilvl="4">
      <w:numFmt w:val="bullet"/>
      <w:lvlText w:val="•"/>
      <w:lvlJc w:val="left"/>
      <w:pPr>
        <w:ind w:left="2357" w:hanging="344"/>
      </w:pPr>
    </w:lvl>
    <w:lvl w:ilvl="5">
      <w:numFmt w:val="bullet"/>
      <w:lvlText w:val="•"/>
      <w:lvlJc w:val="left"/>
      <w:pPr>
        <w:ind w:left="3574" w:hanging="344"/>
      </w:pPr>
    </w:lvl>
    <w:lvl w:ilvl="6">
      <w:numFmt w:val="bullet"/>
      <w:lvlText w:val="•"/>
      <w:lvlJc w:val="left"/>
      <w:pPr>
        <w:ind w:left="4791" w:hanging="344"/>
      </w:pPr>
    </w:lvl>
    <w:lvl w:ilvl="7">
      <w:numFmt w:val="bullet"/>
      <w:lvlText w:val="•"/>
      <w:lvlJc w:val="left"/>
      <w:pPr>
        <w:ind w:left="6008" w:hanging="344"/>
      </w:pPr>
    </w:lvl>
    <w:lvl w:ilvl="8">
      <w:numFmt w:val="bullet"/>
      <w:lvlText w:val="•"/>
      <w:lvlJc w:val="left"/>
      <w:pPr>
        <w:ind w:left="7225" w:hanging="344"/>
      </w:pPr>
    </w:lvl>
  </w:abstractNum>
  <w:abstractNum w:abstractNumId="2" w15:restartNumberingAfterBreak="0">
    <w:nsid w:val="00000404"/>
    <w:multiLevelType w:val="multilevel"/>
    <w:tmpl w:val="00000887"/>
    <w:lvl w:ilvl="0">
      <w:start w:val="2"/>
      <w:numFmt w:val="decimal"/>
      <w:lvlText w:val="%1."/>
      <w:lvlJc w:val="left"/>
      <w:pPr>
        <w:ind w:left="1119" w:hanging="348"/>
      </w:pPr>
      <w:rPr>
        <w:spacing w:val="-8"/>
        <w:w w:val="91"/>
        <w:position w:val="1"/>
      </w:rPr>
    </w:lvl>
    <w:lvl w:ilvl="1">
      <w:start w:val="1"/>
      <w:numFmt w:val="lowerLetter"/>
      <w:lvlText w:val="%2."/>
      <w:lvlJc w:val="left"/>
      <w:pPr>
        <w:ind w:left="1444" w:hanging="335"/>
      </w:pPr>
      <w:rPr>
        <w:spacing w:val="-20"/>
        <w:w w:val="87"/>
      </w:rPr>
    </w:lvl>
    <w:lvl w:ilvl="2">
      <w:numFmt w:val="bullet"/>
      <w:lvlText w:val="•"/>
      <w:lvlJc w:val="left"/>
      <w:pPr>
        <w:ind w:left="2359" w:hanging="335"/>
      </w:pPr>
    </w:lvl>
    <w:lvl w:ilvl="3">
      <w:numFmt w:val="bullet"/>
      <w:lvlText w:val="•"/>
      <w:lvlJc w:val="left"/>
      <w:pPr>
        <w:ind w:left="3279" w:hanging="335"/>
      </w:pPr>
    </w:lvl>
    <w:lvl w:ilvl="4">
      <w:numFmt w:val="bullet"/>
      <w:lvlText w:val="•"/>
      <w:lvlJc w:val="left"/>
      <w:pPr>
        <w:ind w:left="4199" w:hanging="335"/>
      </w:pPr>
    </w:lvl>
    <w:lvl w:ilvl="5">
      <w:numFmt w:val="bullet"/>
      <w:lvlText w:val="•"/>
      <w:lvlJc w:val="left"/>
      <w:pPr>
        <w:ind w:left="5119" w:hanging="335"/>
      </w:pPr>
    </w:lvl>
    <w:lvl w:ilvl="6">
      <w:numFmt w:val="bullet"/>
      <w:lvlText w:val="•"/>
      <w:lvlJc w:val="left"/>
      <w:pPr>
        <w:ind w:left="6039" w:hanging="335"/>
      </w:pPr>
    </w:lvl>
    <w:lvl w:ilvl="7">
      <w:numFmt w:val="bullet"/>
      <w:lvlText w:val="•"/>
      <w:lvlJc w:val="left"/>
      <w:pPr>
        <w:ind w:left="6959" w:hanging="335"/>
      </w:pPr>
    </w:lvl>
    <w:lvl w:ilvl="8">
      <w:numFmt w:val="bullet"/>
      <w:lvlText w:val="•"/>
      <w:lvlJc w:val="left"/>
      <w:pPr>
        <w:ind w:left="7879" w:hanging="335"/>
      </w:pPr>
    </w:lvl>
  </w:abstractNum>
  <w:abstractNum w:abstractNumId="3" w15:restartNumberingAfterBreak="0">
    <w:nsid w:val="5C7423C9"/>
    <w:multiLevelType w:val="hybridMultilevel"/>
    <w:tmpl w:val="9E0475A6"/>
    <w:lvl w:ilvl="0" w:tplc="0409000F">
      <w:start w:val="1"/>
      <w:numFmt w:val="decimal"/>
      <w:lvlText w:val="%1."/>
      <w:lvlJc w:val="left"/>
      <w:pPr>
        <w:ind w:left="622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70D3"/>
    <w:rsid w:val="000B70D3"/>
    <w:rsid w:val="001767D3"/>
    <w:rsid w:val="002827A8"/>
    <w:rsid w:val="006939CD"/>
    <w:rsid w:val="007E7446"/>
    <w:rsid w:val="008006EE"/>
    <w:rsid w:val="00A2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3182CBC9"/>
  <w14:defaultImageDpi w14:val="0"/>
  <w15:docId w15:val="{6C2CDD8C-EF84-4355-9513-BBB8ABF2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Palatino Linotype" w:hAnsi="Palatino Linotype" w:cs="Palatino Linotype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Pr>
      <w:rFonts w:ascii="Palatino Linotype" w:hAnsi="Palatino Linotype" w:cs="Palatino Linotype"/>
    </w:rPr>
  </w:style>
  <w:style w:type="paragraph" w:styleId="ListParagraph">
    <w:name w:val="List Paragraph"/>
    <w:basedOn w:val="Normal"/>
    <w:uiPriority w:val="1"/>
    <w:qFormat/>
    <w:pPr>
      <w:ind w:left="480" w:hanging="334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bbryan1430@gmail.com</dc:creator>
  <cp:keywords/>
  <dc:description/>
  <cp:lastModifiedBy>bbryan1430@gmail.com</cp:lastModifiedBy>
  <cp:revision>2</cp:revision>
  <dcterms:created xsi:type="dcterms:W3CDTF">2022-01-11T17:50:00Z</dcterms:created>
  <dcterms:modified xsi:type="dcterms:W3CDTF">2022-01-11T17:50:00Z</dcterms:modified>
</cp:coreProperties>
</file>